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E52" w:rsidRDefault="001C3E52">
      <w:pPr>
        <w:spacing w:line="180" w:lineRule="exact"/>
        <w:rPr>
          <w:sz w:val="18"/>
          <w:szCs w:val="18"/>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AC65E0">
      <w:pPr>
        <w:ind w:left="185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44.25pt">
            <v:imagedata r:id="rId7" o:title=""/>
          </v:shape>
        </w:pict>
      </w:r>
    </w:p>
    <w:p w:rsidR="001C3E52" w:rsidRDefault="001C3E52">
      <w:pPr>
        <w:spacing w:before="4" w:line="100" w:lineRule="exact"/>
        <w:rPr>
          <w:sz w:val="10"/>
          <w:szCs w:val="10"/>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Pr="0058531A" w:rsidRDefault="00486BA3">
      <w:pPr>
        <w:spacing w:line="860" w:lineRule="exact"/>
        <w:ind w:left="941" w:right="961"/>
        <w:jc w:val="center"/>
        <w:rPr>
          <w:rFonts w:ascii="YuGothicUI-Regular" w:eastAsia="Blackadder ITC" w:hAnsi="YuGothicUI-Regular" w:cs="Blackadder ITC"/>
          <w:b/>
          <w:sz w:val="72"/>
          <w:szCs w:val="72"/>
        </w:rPr>
      </w:pPr>
      <w:r w:rsidRPr="0058531A">
        <w:rPr>
          <w:rFonts w:ascii="YuGothicUI-Regular" w:eastAsia="Blackadder ITC" w:hAnsi="YuGothicUI-Regular" w:cs="Blackadder ITC"/>
          <w:b/>
          <w:w w:val="103"/>
          <w:position w:val="11"/>
          <w:sz w:val="72"/>
          <w:szCs w:val="72"/>
        </w:rPr>
        <w:t>P</w:t>
      </w:r>
      <w:r w:rsidRPr="0058531A">
        <w:rPr>
          <w:rFonts w:ascii="YuGothicUI-Regular" w:eastAsia="Blackadder ITC" w:hAnsi="YuGothicUI-Regular" w:cs="Blackadder ITC"/>
          <w:b/>
          <w:w w:val="180"/>
          <w:position w:val="11"/>
          <w:sz w:val="72"/>
          <w:szCs w:val="72"/>
        </w:rPr>
        <w:t>a</w:t>
      </w:r>
      <w:r w:rsidRPr="0058531A">
        <w:rPr>
          <w:rFonts w:ascii="YuGothicUI-Regular" w:eastAsia="Blackadder ITC" w:hAnsi="YuGothicUI-Regular" w:cs="Blackadder ITC"/>
          <w:b/>
          <w:w w:val="139"/>
          <w:position w:val="11"/>
          <w:sz w:val="72"/>
          <w:szCs w:val="72"/>
        </w:rPr>
        <w:t>y</w:t>
      </w:r>
      <w:r w:rsidRPr="0058531A">
        <w:rPr>
          <w:rFonts w:ascii="YuGothicUI-Regular" w:eastAsia="Blackadder ITC" w:hAnsi="YuGothicUI-Regular" w:cs="Blackadder ITC"/>
          <w:b/>
          <w:w w:val="184"/>
          <w:position w:val="11"/>
          <w:sz w:val="72"/>
          <w:szCs w:val="72"/>
        </w:rPr>
        <w:t>m</w:t>
      </w:r>
      <w:r w:rsidRPr="0058531A">
        <w:rPr>
          <w:rFonts w:ascii="YuGothicUI-Regular" w:eastAsia="Blackadder ITC" w:hAnsi="YuGothicUI-Regular" w:cs="Blackadder ITC"/>
          <w:b/>
          <w:w w:val="214"/>
          <w:position w:val="11"/>
          <w:sz w:val="72"/>
          <w:szCs w:val="72"/>
        </w:rPr>
        <w:t>e</w:t>
      </w:r>
      <w:r w:rsidRPr="0058531A">
        <w:rPr>
          <w:rFonts w:ascii="YuGothicUI-Regular" w:eastAsia="Blackadder ITC" w:hAnsi="YuGothicUI-Regular" w:cs="Blackadder ITC"/>
          <w:b/>
          <w:w w:val="159"/>
          <w:position w:val="11"/>
          <w:sz w:val="72"/>
          <w:szCs w:val="72"/>
        </w:rPr>
        <w:t>n</w:t>
      </w:r>
      <w:r w:rsidRPr="0058531A">
        <w:rPr>
          <w:rFonts w:ascii="YuGothicUI-Regular" w:eastAsia="Blackadder ITC" w:hAnsi="YuGothicUI-Regular" w:cs="Blackadder ITC"/>
          <w:b/>
          <w:w w:val="161"/>
          <w:position w:val="11"/>
          <w:sz w:val="72"/>
          <w:szCs w:val="72"/>
        </w:rPr>
        <w:t>t</w:t>
      </w:r>
      <w:r w:rsidRPr="0058531A">
        <w:rPr>
          <w:rFonts w:ascii="YuGothicUI-Regular" w:eastAsia="Blackadder ITC" w:hAnsi="YuGothicUI-Regular" w:cs="Blackadder ITC"/>
          <w:b/>
          <w:position w:val="11"/>
          <w:sz w:val="72"/>
          <w:szCs w:val="72"/>
        </w:rPr>
        <w:t xml:space="preserve"> </w:t>
      </w:r>
      <w:r w:rsidRPr="0058531A">
        <w:rPr>
          <w:rFonts w:ascii="YuGothicUI-Regular" w:eastAsia="Blackadder ITC" w:hAnsi="YuGothicUI-Regular" w:cs="Blackadder ITC"/>
          <w:b/>
          <w:spacing w:val="-41"/>
          <w:position w:val="11"/>
          <w:sz w:val="72"/>
          <w:szCs w:val="72"/>
        </w:rPr>
        <w:t xml:space="preserve"> </w:t>
      </w:r>
      <w:r w:rsidRPr="0058531A">
        <w:rPr>
          <w:rFonts w:ascii="YuGothicUI-Regular" w:eastAsia="Blackadder ITC" w:hAnsi="YuGothicUI-Regular" w:cs="Blackadder ITC"/>
          <w:b/>
          <w:w w:val="88"/>
          <w:position w:val="11"/>
          <w:sz w:val="72"/>
          <w:szCs w:val="72"/>
        </w:rPr>
        <w:t>G</w:t>
      </w:r>
      <w:r w:rsidRPr="0058531A">
        <w:rPr>
          <w:rFonts w:ascii="YuGothicUI-Regular" w:eastAsia="Blackadder ITC" w:hAnsi="YuGothicUI-Regular" w:cs="Blackadder ITC"/>
          <w:b/>
          <w:w w:val="180"/>
          <w:position w:val="11"/>
          <w:sz w:val="72"/>
          <w:szCs w:val="72"/>
        </w:rPr>
        <w:t>a</w:t>
      </w:r>
      <w:r w:rsidRPr="0058531A">
        <w:rPr>
          <w:rFonts w:ascii="YuGothicUI-Regular" w:eastAsia="Blackadder ITC" w:hAnsi="YuGothicUI-Regular" w:cs="Blackadder ITC"/>
          <w:b/>
          <w:w w:val="161"/>
          <w:position w:val="11"/>
          <w:sz w:val="72"/>
          <w:szCs w:val="72"/>
        </w:rPr>
        <w:t>t</w:t>
      </w:r>
      <w:r w:rsidRPr="0058531A">
        <w:rPr>
          <w:rFonts w:ascii="YuGothicUI-Regular" w:eastAsia="Blackadder ITC" w:hAnsi="YuGothicUI-Regular" w:cs="Blackadder ITC"/>
          <w:b/>
          <w:w w:val="214"/>
          <w:position w:val="11"/>
          <w:sz w:val="72"/>
          <w:szCs w:val="72"/>
        </w:rPr>
        <w:t>e</w:t>
      </w:r>
      <w:r w:rsidRPr="0058531A">
        <w:rPr>
          <w:rFonts w:ascii="YuGothicUI-Regular" w:eastAsia="Blackadder ITC" w:hAnsi="YuGothicUI-Regular" w:cs="Blackadder ITC"/>
          <w:b/>
          <w:w w:val="179"/>
          <w:position w:val="11"/>
          <w:sz w:val="72"/>
          <w:szCs w:val="72"/>
        </w:rPr>
        <w:t>w</w:t>
      </w:r>
      <w:r w:rsidRPr="0058531A">
        <w:rPr>
          <w:rFonts w:ascii="YuGothicUI-Regular" w:eastAsia="Blackadder ITC" w:hAnsi="YuGothicUI-Regular" w:cs="Blackadder ITC"/>
          <w:b/>
          <w:w w:val="180"/>
          <w:position w:val="11"/>
          <w:sz w:val="72"/>
          <w:szCs w:val="72"/>
        </w:rPr>
        <w:t>a</w:t>
      </w:r>
      <w:r w:rsidRPr="0058531A">
        <w:rPr>
          <w:rFonts w:ascii="YuGothicUI-Regular" w:eastAsia="Blackadder ITC" w:hAnsi="YuGothicUI-Regular" w:cs="Blackadder ITC"/>
          <w:b/>
          <w:w w:val="139"/>
          <w:position w:val="11"/>
          <w:sz w:val="72"/>
          <w:szCs w:val="72"/>
        </w:rPr>
        <w:t>y</w:t>
      </w:r>
    </w:p>
    <w:p w:rsidR="001C3E52" w:rsidRDefault="00486BA3">
      <w:pPr>
        <w:spacing w:before="66"/>
        <w:ind w:left="18" w:right="26"/>
        <w:jc w:val="center"/>
        <w:rPr>
          <w:rFonts w:ascii="Blackadder ITC" w:eastAsia="Blackadder ITC" w:hAnsi="Blackadder ITC" w:cs="Blackadder ITC"/>
          <w:sz w:val="72"/>
          <w:szCs w:val="72"/>
        </w:rPr>
      </w:pPr>
      <w:r w:rsidRPr="0058531A">
        <w:rPr>
          <w:rFonts w:ascii="YuGothicUI-Regular" w:eastAsia="Blackadder ITC" w:hAnsi="YuGothicUI-Regular" w:cs="Blackadder ITC"/>
          <w:b/>
          <w:w w:val="90"/>
          <w:sz w:val="72"/>
          <w:szCs w:val="72"/>
        </w:rPr>
        <w:t>I</w:t>
      </w:r>
      <w:r w:rsidRPr="0058531A">
        <w:rPr>
          <w:rFonts w:ascii="YuGothicUI-Regular" w:eastAsia="Blackadder ITC" w:hAnsi="YuGothicUI-Regular" w:cs="Blackadder ITC"/>
          <w:b/>
          <w:w w:val="159"/>
          <w:sz w:val="72"/>
          <w:szCs w:val="72"/>
        </w:rPr>
        <w:t>n</w:t>
      </w:r>
      <w:r w:rsidRPr="0058531A">
        <w:rPr>
          <w:rFonts w:ascii="YuGothicUI-Regular" w:eastAsia="Blackadder ITC" w:hAnsi="YuGothicUI-Regular" w:cs="Blackadder ITC"/>
          <w:b/>
          <w:w w:val="161"/>
          <w:sz w:val="72"/>
          <w:szCs w:val="72"/>
        </w:rPr>
        <w:t>t</w:t>
      </w:r>
      <w:r w:rsidRPr="0058531A">
        <w:rPr>
          <w:rFonts w:ascii="YuGothicUI-Regular" w:eastAsia="Blackadder ITC" w:hAnsi="YuGothicUI-Regular" w:cs="Blackadder ITC"/>
          <w:b/>
          <w:w w:val="214"/>
          <w:sz w:val="72"/>
          <w:szCs w:val="72"/>
        </w:rPr>
        <w:t>e</w:t>
      </w:r>
      <w:r w:rsidRPr="0058531A">
        <w:rPr>
          <w:rFonts w:ascii="YuGothicUI-Regular" w:eastAsia="Blackadder ITC" w:hAnsi="YuGothicUI-Regular" w:cs="Blackadder ITC"/>
          <w:b/>
          <w:w w:val="180"/>
          <w:sz w:val="72"/>
          <w:szCs w:val="72"/>
        </w:rPr>
        <w:t>g</w:t>
      </w:r>
      <w:r w:rsidRPr="0058531A">
        <w:rPr>
          <w:rFonts w:ascii="YuGothicUI-Regular" w:eastAsia="Blackadder ITC" w:hAnsi="YuGothicUI-Regular" w:cs="Blackadder ITC"/>
          <w:b/>
          <w:w w:val="204"/>
          <w:sz w:val="72"/>
          <w:szCs w:val="72"/>
        </w:rPr>
        <w:t>r</w:t>
      </w:r>
      <w:r w:rsidRPr="0058531A">
        <w:rPr>
          <w:rFonts w:ascii="YuGothicUI-Regular" w:eastAsia="Blackadder ITC" w:hAnsi="YuGothicUI-Regular" w:cs="Blackadder ITC"/>
          <w:b/>
          <w:w w:val="180"/>
          <w:sz w:val="72"/>
          <w:szCs w:val="72"/>
        </w:rPr>
        <w:t>a</w:t>
      </w:r>
      <w:r w:rsidRPr="0058531A">
        <w:rPr>
          <w:rFonts w:ascii="YuGothicUI-Regular" w:eastAsia="Blackadder ITC" w:hAnsi="YuGothicUI-Regular" w:cs="Blackadder ITC"/>
          <w:b/>
          <w:w w:val="161"/>
          <w:sz w:val="72"/>
          <w:szCs w:val="72"/>
        </w:rPr>
        <w:t>t</w:t>
      </w:r>
      <w:r w:rsidRPr="0058531A">
        <w:rPr>
          <w:rFonts w:ascii="YuGothicUI-Regular" w:eastAsia="Blackadder ITC" w:hAnsi="YuGothicUI-Regular" w:cs="Blackadder ITC"/>
          <w:b/>
          <w:w w:val="134"/>
          <w:sz w:val="72"/>
          <w:szCs w:val="72"/>
        </w:rPr>
        <w:t>i</w:t>
      </w:r>
      <w:r w:rsidRPr="0058531A">
        <w:rPr>
          <w:rFonts w:ascii="YuGothicUI-Regular" w:eastAsia="Blackadder ITC" w:hAnsi="YuGothicUI-Regular" w:cs="Blackadder ITC"/>
          <w:b/>
          <w:w w:val="204"/>
          <w:sz w:val="72"/>
          <w:szCs w:val="72"/>
        </w:rPr>
        <w:t>o</w:t>
      </w:r>
      <w:r w:rsidRPr="0058531A">
        <w:rPr>
          <w:rFonts w:ascii="YuGothicUI-Regular" w:eastAsia="Blackadder ITC" w:hAnsi="YuGothicUI-Regular" w:cs="Blackadder ITC"/>
          <w:b/>
          <w:w w:val="159"/>
          <w:sz w:val="72"/>
          <w:szCs w:val="72"/>
        </w:rPr>
        <w:t>n</w:t>
      </w:r>
      <w:r w:rsidRPr="0058531A">
        <w:rPr>
          <w:rFonts w:ascii="YuGothicUI-Regular" w:eastAsia="Blackadder ITC" w:hAnsi="YuGothicUI-Regular" w:cs="Blackadder ITC"/>
          <w:b/>
          <w:sz w:val="72"/>
          <w:szCs w:val="72"/>
        </w:rPr>
        <w:t xml:space="preserve"> </w:t>
      </w:r>
      <w:r w:rsidRPr="0058531A">
        <w:rPr>
          <w:rFonts w:ascii="YuGothicUI-Regular" w:eastAsia="Blackadder ITC" w:hAnsi="YuGothicUI-Regular" w:cs="Blackadder ITC"/>
          <w:b/>
          <w:spacing w:val="-41"/>
          <w:sz w:val="72"/>
          <w:szCs w:val="72"/>
        </w:rPr>
        <w:t xml:space="preserve"> </w:t>
      </w:r>
      <w:r w:rsidRPr="0058531A">
        <w:rPr>
          <w:rFonts w:ascii="YuGothicUI-Regular" w:eastAsia="Blackadder ITC" w:hAnsi="YuGothicUI-Regular" w:cs="Blackadder ITC"/>
          <w:b/>
          <w:w w:val="88"/>
          <w:sz w:val="72"/>
          <w:szCs w:val="72"/>
        </w:rPr>
        <w:t>G</w:t>
      </w:r>
      <w:r w:rsidRPr="0058531A">
        <w:rPr>
          <w:rFonts w:ascii="YuGothicUI-Regular" w:eastAsia="Blackadder ITC" w:hAnsi="YuGothicUI-Regular" w:cs="Blackadder ITC"/>
          <w:b/>
          <w:w w:val="145"/>
          <w:sz w:val="72"/>
          <w:szCs w:val="72"/>
        </w:rPr>
        <w:t>u</w:t>
      </w:r>
      <w:r w:rsidRPr="0058531A">
        <w:rPr>
          <w:rFonts w:ascii="YuGothicUI-Regular" w:eastAsia="Blackadder ITC" w:hAnsi="YuGothicUI-Regular" w:cs="Blackadder ITC"/>
          <w:b/>
          <w:w w:val="134"/>
          <w:sz w:val="72"/>
          <w:szCs w:val="72"/>
        </w:rPr>
        <w:t>i</w:t>
      </w:r>
      <w:r w:rsidRPr="0058531A">
        <w:rPr>
          <w:rFonts w:ascii="YuGothicUI-Regular" w:eastAsia="Blackadder ITC" w:hAnsi="YuGothicUI-Regular" w:cs="Blackadder ITC"/>
          <w:b/>
          <w:w w:val="166"/>
          <w:sz w:val="72"/>
          <w:szCs w:val="72"/>
        </w:rPr>
        <w:t>d</w:t>
      </w:r>
      <w:r w:rsidRPr="0058531A">
        <w:rPr>
          <w:rFonts w:ascii="YuGothicUI-Regular" w:eastAsia="Blackadder ITC" w:hAnsi="YuGothicUI-Regular" w:cs="Blackadder ITC"/>
          <w:b/>
          <w:w w:val="214"/>
          <w:sz w:val="72"/>
          <w:szCs w:val="72"/>
        </w:rPr>
        <w:t>e</w:t>
      </w:r>
      <w:r w:rsidRPr="0058531A">
        <w:rPr>
          <w:rFonts w:ascii="YuGothicUI-Regular" w:eastAsia="Blackadder ITC" w:hAnsi="YuGothicUI-Regular" w:cs="Blackadder ITC"/>
          <w:b/>
          <w:w w:val="155"/>
          <w:sz w:val="72"/>
          <w:szCs w:val="72"/>
        </w:rPr>
        <w:t>l</w:t>
      </w:r>
      <w:r w:rsidRPr="0058531A">
        <w:rPr>
          <w:rFonts w:ascii="YuGothicUI-Regular" w:eastAsia="Blackadder ITC" w:hAnsi="YuGothicUI-Regular" w:cs="Blackadder ITC"/>
          <w:b/>
          <w:w w:val="134"/>
          <w:sz w:val="72"/>
          <w:szCs w:val="72"/>
        </w:rPr>
        <w:t>i</w:t>
      </w:r>
      <w:r w:rsidRPr="0058531A">
        <w:rPr>
          <w:rFonts w:ascii="YuGothicUI-Regular" w:eastAsia="Blackadder ITC" w:hAnsi="YuGothicUI-Regular" w:cs="Blackadder ITC"/>
          <w:b/>
          <w:w w:val="159"/>
          <w:sz w:val="72"/>
          <w:szCs w:val="72"/>
        </w:rPr>
        <w:t>n</w:t>
      </w:r>
      <w:r w:rsidRPr="0058531A">
        <w:rPr>
          <w:rFonts w:ascii="YuGothicUI-Regular" w:eastAsia="Blackadder ITC" w:hAnsi="YuGothicUI-Regular" w:cs="Blackadder ITC"/>
          <w:b/>
          <w:w w:val="214"/>
          <w:sz w:val="72"/>
          <w:szCs w:val="72"/>
        </w:rPr>
        <w:t>e</w:t>
      </w:r>
      <w:r w:rsidRPr="0058531A">
        <w:rPr>
          <w:rFonts w:ascii="YuGothicUI-Regular" w:eastAsia="Blackadder ITC" w:hAnsi="YuGothicUI-Regular" w:cs="Blackadder ITC"/>
          <w:b/>
          <w:w w:val="203"/>
          <w:sz w:val="72"/>
          <w:szCs w:val="72"/>
        </w:rPr>
        <w:t>s</w:t>
      </w:r>
    </w:p>
    <w:p w:rsidR="001C3E52" w:rsidRDefault="001C3E52">
      <w:pPr>
        <w:spacing w:before="7" w:line="160" w:lineRule="exact"/>
        <w:rPr>
          <w:sz w:val="16"/>
          <w:szCs w:val="16"/>
        </w:rPr>
      </w:pPr>
    </w:p>
    <w:p w:rsidR="001C3E52" w:rsidRDefault="001C3E52">
      <w:pPr>
        <w:spacing w:line="200" w:lineRule="exact"/>
      </w:pPr>
    </w:p>
    <w:p w:rsidR="001C3E52" w:rsidRDefault="00486BA3">
      <w:pPr>
        <w:ind w:left="2471" w:right="2499"/>
        <w:jc w:val="center"/>
        <w:rPr>
          <w:rFonts w:ascii="Arial" w:eastAsia="Arial" w:hAnsi="Arial" w:cs="Arial"/>
          <w:sz w:val="72"/>
          <w:szCs w:val="72"/>
        </w:rPr>
      </w:pPr>
      <w:r>
        <w:rPr>
          <w:rFonts w:ascii="Arial" w:eastAsia="Arial" w:hAnsi="Arial" w:cs="Arial"/>
          <w:b/>
          <w:sz w:val="72"/>
          <w:szCs w:val="72"/>
        </w:rPr>
        <w:t>Version 5.0</w:t>
      </w:r>
    </w:p>
    <w:p w:rsidR="001C3E52" w:rsidRDefault="001C3E52">
      <w:pPr>
        <w:spacing w:line="200" w:lineRule="exact"/>
      </w:pPr>
    </w:p>
    <w:p w:rsidR="001C3E52" w:rsidRDefault="001C3E52">
      <w:pPr>
        <w:spacing w:before="10" w:line="260" w:lineRule="exact"/>
        <w:rPr>
          <w:sz w:val="26"/>
          <w:szCs w:val="26"/>
        </w:rPr>
      </w:pPr>
    </w:p>
    <w:p w:rsidR="001C3E52" w:rsidRDefault="00486BA3">
      <w:pPr>
        <w:ind w:left="2099" w:right="2113"/>
        <w:jc w:val="center"/>
        <w:rPr>
          <w:rFonts w:ascii="Arial" w:eastAsia="Arial" w:hAnsi="Arial" w:cs="Arial"/>
          <w:sz w:val="28"/>
          <w:szCs w:val="28"/>
        </w:rPr>
      </w:pPr>
      <w:r>
        <w:rPr>
          <w:rFonts w:ascii="Arial" w:eastAsia="Arial" w:hAnsi="Arial" w:cs="Arial"/>
          <w:b/>
          <w:sz w:val="28"/>
          <w:szCs w:val="28"/>
        </w:rPr>
        <w:t>Last Updated: 27th November 2015</w:t>
      </w:r>
    </w:p>
    <w:p w:rsidR="001C3E52" w:rsidRDefault="001C3E52">
      <w:pPr>
        <w:spacing w:before="4" w:line="180" w:lineRule="exact"/>
        <w:rPr>
          <w:sz w:val="18"/>
          <w:szCs w:val="18"/>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ind w:left="2870" w:right="2873"/>
        <w:jc w:val="center"/>
        <w:rPr>
          <w:rFonts w:ascii="Impact" w:eastAsia="Impact" w:hAnsi="Impact" w:cs="Impact"/>
        </w:rPr>
        <w:sectPr w:rsidR="001C3E52">
          <w:pgSz w:w="12240" w:h="15840"/>
          <w:pgMar w:top="1480" w:right="1640" w:bottom="280" w:left="1640" w:header="720" w:footer="720" w:gutter="0"/>
          <w:cols w:space="720"/>
        </w:sectPr>
      </w:pPr>
      <w:r>
        <w:rPr>
          <w:rFonts w:ascii="Impact" w:eastAsia="Impact" w:hAnsi="Impact" w:cs="Impact"/>
          <w:color w:val="333333"/>
        </w:rPr>
        <w:t>Copyright @ 2015 |  The Codero Limited</w:t>
      </w: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before="3" w:line="200" w:lineRule="exact"/>
      </w:pPr>
    </w:p>
    <w:p w:rsidR="001C3E52" w:rsidRDefault="00486BA3">
      <w:pPr>
        <w:spacing w:line="540" w:lineRule="exact"/>
        <w:ind w:left="3070"/>
        <w:rPr>
          <w:rFonts w:ascii="Impact" w:eastAsia="Impact" w:hAnsi="Impact" w:cs="Impact"/>
          <w:sz w:val="48"/>
          <w:szCs w:val="48"/>
        </w:rPr>
      </w:pPr>
      <w:r>
        <w:rPr>
          <w:rFonts w:ascii="Impact" w:eastAsia="Impact" w:hAnsi="Impact" w:cs="Impact"/>
          <w:color w:val="333333"/>
          <w:position w:val="-2"/>
          <w:sz w:val="48"/>
          <w:szCs w:val="48"/>
        </w:rPr>
        <w:t>Table of Contents</w:t>
      </w:r>
    </w:p>
    <w:p w:rsidR="001C3E52" w:rsidRDefault="001C3E52">
      <w:pPr>
        <w:spacing w:before="3" w:line="120" w:lineRule="exact"/>
        <w:rPr>
          <w:sz w:val="13"/>
          <w:szCs w:val="13"/>
        </w:rPr>
      </w:pPr>
    </w:p>
    <w:p w:rsidR="001C3E52" w:rsidRDefault="001C3E52">
      <w:pPr>
        <w:spacing w:line="200" w:lineRule="exact"/>
      </w:pPr>
    </w:p>
    <w:p w:rsidR="001C3E52" w:rsidRDefault="001C3E52">
      <w:pPr>
        <w:spacing w:line="200" w:lineRule="exact"/>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585"/>
        <w:gridCol w:w="7425"/>
        <w:gridCol w:w="1350"/>
      </w:tblGrid>
      <w:tr w:rsidR="001C3E52">
        <w:trPr>
          <w:trHeight w:hRule="exact" w:val="43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3" w:line="100" w:lineRule="exact"/>
              <w:rPr>
                <w:sz w:val="10"/>
                <w:szCs w:val="10"/>
              </w:rPr>
            </w:pPr>
          </w:p>
          <w:p w:rsidR="001C3E52" w:rsidRDefault="00486BA3">
            <w:pPr>
              <w:ind w:left="3085" w:right="3093"/>
              <w:jc w:val="center"/>
              <w:rPr>
                <w:rFonts w:ascii="Verdana" w:eastAsia="Verdana" w:hAnsi="Verdana" w:cs="Verdana"/>
                <w:sz w:val="18"/>
                <w:szCs w:val="18"/>
              </w:rPr>
            </w:pPr>
            <w:r>
              <w:rPr>
                <w:rFonts w:ascii="Verdana" w:eastAsia="Verdana" w:hAnsi="Verdana" w:cs="Verdana"/>
                <w:color w:val="333333"/>
                <w:sz w:val="18"/>
                <w:szCs w:val="18"/>
              </w:rPr>
              <w:t>Content Title</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3" w:line="100" w:lineRule="exact"/>
              <w:rPr>
                <w:sz w:val="10"/>
                <w:szCs w:val="10"/>
              </w:rPr>
            </w:pPr>
          </w:p>
          <w:p w:rsidR="001C3E52" w:rsidRDefault="00486BA3">
            <w:pPr>
              <w:ind w:left="284"/>
              <w:rPr>
                <w:rFonts w:ascii="Verdana" w:eastAsia="Verdana" w:hAnsi="Verdana" w:cs="Verdana"/>
                <w:sz w:val="18"/>
                <w:szCs w:val="18"/>
              </w:rPr>
            </w:pPr>
            <w:r>
              <w:rPr>
                <w:rFonts w:ascii="Verdana" w:eastAsia="Verdana" w:hAnsi="Verdana" w:cs="Verdana"/>
                <w:color w:val="333333"/>
                <w:sz w:val="18"/>
                <w:szCs w:val="18"/>
              </w:rPr>
              <w:t>Page No</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1</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Introduction</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2</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2</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Payment Gateway Details</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2</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3</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API Operations</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3</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4</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cURL Method Sample PHP Codes</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8A646E">
            <w:pPr>
              <w:ind w:left="104"/>
              <w:rPr>
                <w:rFonts w:ascii="Verdana" w:eastAsia="Verdana" w:hAnsi="Verdana" w:cs="Verdana"/>
                <w:sz w:val="22"/>
                <w:szCs w:val="22"/>
              </w:rPr>
            </w:pPr>
            <w:r>
              <w:rPr>
                <w:rFonts w:ascii="Verdana" w:eastAsia="Verdana" w:hAnsi="Verdana" w:cs="Verdana"/>
                <w:color w:val="333333"/>
                <w:sz w:val="22"/>
                <w:szCs w:val="22"/>
              </w:rPr>
              <w:t>7</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4</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Payment Return Variables</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10</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6</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Check Payment Status or Lookup API</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12</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7</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Check Payment Status Sample Output XML</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15</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8</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Check Payment Status Sample Output JSON</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16</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9</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IPN URL</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17</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10</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Payment Status Code Meaning</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19</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11</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Frequently Asked Questions (FAQ)</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21</w:t>
            </w:r>
          </w:p>
        </w:tc>
      </w:tr>
      <w:tr w:rsidR="001C3E52">
        <w:trPr>
          <w:trHeight w:hRule="exact" w:val="495"/>
        </w:trPr>
        <w:tc>
          <w:tcPr>
            <w:tcW w:w="58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12</w:t>
            </w:r>
          </w:p>
        </w:tc>
        <w:tc>
          <w:tcPr>
            <w:tcW w:w="7425"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Technical Support</w:t>
            </w:r>
          </w:p>
        </w:tc>
        <w:tc>
          <w:tcPr>
            <w:tcW w:w="1350" w:type="dxa"/>
            <w:tcBorders>
              <w:top w:val="single" w:sz="7" w:space="0" w:color="000000"/>
              <w:left w:val="single" w:sz="7" w:space="0" w:color="000000"/>
              <w:bottom w:val="single" w:sz="7" w:space="0" w:color="000000"/>
              <w:right w:val="single" w:sz="7" w:space="0" w:color="000000"/>
            </w:tcBorders>
          </w:tcPr>
          <w:p w:rsidR="001C3E52" w:rsidRDefault="001C3E52">
            <w:pPr>
              <w:spacing w:before="8" w:line="100" w:lineRule="exact"/>
              <w:rPr>
                <w:sz w:val="10"/>
                <w:szCs w:val="10"/>
              </w:rPr>
            </w:pPr>
          </w:p>
          <w:p w:rsidR="001C3E52" w:rsidRDefault="00486BA3">
            <w:pPr>
              <w:ind w:left="104"/>
              <w:rPr>
                <w:rFonts w:ascii="Verdana" w:eastAsia="Verdana" w:hAnsi="Verdana" w:cs="Verdana"/>
                <w:sz w:val="22"/>
                <w:szCs w:val="22"/>
              </w:rPr>
            </w:pPr>
            <w:r>
              <w:rPr>
                <w:rFonts w:ascii="Verdana" w:eastAsia="Verdana" w:hAnsi="Verdana" w:cs="Verdana"/>
                <w:color w:val="333333"/>
                <w:sz w:val="22"/>
                <w:szCs w:val="22"/>
              </w:rPr>
              <w:t>25</w:t>
            </w:r>
          </w:p>
        </w:tc>
      </w:tr>
    </w:tbl>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before="2" w:line="280" w:lineRule="exact"/>
        <w:rPr>
          <w:sz w:val="28"/>
          <w:szCs w:val="28"/>
        </w:rPr>
      </w:pPr>
    </w:p>
    <w:p w:rsidR="001C3E52" w:rsidRDefault="00486BA3">
      <w:pPr>
        <w:spacing w:before="39"/>
        <w:ind w:left="3685"/>
        <w:rPr>
          <w:rFonts w:ascii="Arial" w:eastAsia="Arial" w:hAnsi="Arial" w:cs="Arial"/>
          <w:sz w:val="16"/>
          <w:szCs w:val="16"/>
        </w:rPr>
        <w:sectPr w:rsidR="001C3E52">
          <w:headerReference w:type="default" r:id="rId8"/>
          <w:footerReference w:type="default" r:id="rId9"/>
          <w:pgSz w:w="12240" w:h="15840"/>
          <w:pgMar w:top="900" w:right="1320" w:bottom="280" w:left="1340" w:header="135" w:footer="263" w:gutter="0"/>
          <w:pgNumType w:start="1"/>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5" w:line="160" w:lineRule="exact"/>
        <w:rPr>
          <w:sz w:val="16"/>
          <w:szCs w:val="16"/>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spacing w:before="24"/>
        <w:ind w:left="100" w:right="8341"/>
        <w:jc w:val="both"/>
        <w:rPr>
          <w:rFonts w:ascii="Verdana" w:eastAsia="Verdana" w:hAnsi="Verdana" w:cs="Verdana"/>
        </w:rPr>
      </w:pPr>
      <w:r>
        <w:rPr>
          <w:rFonts w:ascii="Verdana" w:eastAsia="Verdana" w:hAnsi="Verdana" w:cs="Verdana"/>
          <w:b/>
          <w:color w:val="333333"/>
        </w:rPr>
        <w:t>1 Introduction</w:t>
      </w:r>
    </w:p>
    <w:p w:rsidR="001C3E52" w:rsidRDefault="001C3E52">
      <w:pPr>
        <w:spacing w:before="7" w:line="180" w:lineRule="exact"/>
        <w:rPr>
          <w:sz w:val="18"/>
          <w:szCs w:val="18"/>
        </w:rPr>
      </w:pPr>
    </w:p>
    <w:p w:rsidR="001C3E52" w:rsidRDefault="001C3E52">
      <w:pPr>
        <w:spacing w:line="200" w:lineRule="exact"/>
      </w:pPr>
    </w:p>
    <w:p w:rsidR="001C3E52" w:rsidRDefault="00486BA3">
      <w:pPr>
        <w:spacing w:line="266" w:lineRule="auto"/>
        <w:ind w:left="100" w:right="164"/>
        <w:jc w:val="both"/>
        <w:rPr>
          <w:rFonts w:ascii="Verdana" w:eastAsia="Verdana" w:hAnsi="Verdana" w:cs="Verdana"/>
        </w:rPr>
      </w:pPr>
      <w:r>
        <w:rPr>
          <w:rFonts w:ascii="Verdana" w:eastAsia="Verdana" w:hAnsi="Verdana" w:cs="Verdana"/>
          <w:color w:val="333333"/>
        </w:rPr>
        <w:t>The</w:t>
      </w:r>
      <w:r>
        <w:rPr>
          <w:rFonts w:ascii="Verdana" w:eastAsia="Verdana" w:hAnsi="Verdana" w:cs="Verdana"/>
          <w:color w:val="333333"/>
          <w:spacing w:val="15"/>
        </w:rPr>
        <w:t xml:space="preserve"> </w:t>
      </w:r>
      <w:r>
        <w:rPr>
          <w:rFonts w:ascii="Verdana" w:eastAsia="Verdana" w:hAnsi="Verdana" w:cs="Verdana"/>
          <w:color w:val="333333"/>
        </w:rPr>
        <w:t>EasyPayWay.com</w:t>
      </w:r>
      <w:r>
        <w:rPr>
          <w:rFonts w:ascii="Verdana" w:eastAsia="Verdana" w:hAnsi="Verdana" w:cs="Verdana"/>
          <w:color w:val="333333"/>
          <w:spacing w:val="15"/>
        </w:rPr>
        <w:t xml:space="preserve"> </w:t>
      </w:r>
      <w:r>
        <w:rPr>
          <w:rFonts w:ascii="Verdana" w:eastAsia="Verdana" w:hAnsi="Verdana" w:cs="Verdana"/>
          <w:color w:val="333333"/>
        </w:rPr>
        <w:t>Payment</w:t>
      </w:r>
      <w:r>
        <w:rPr>
          <w:rFonts w:ascii="Verdana" w:eastAsia="Verdana" w:hAnsi="Verdana" w:cs="Verdana"/>
          <w:color w:val="333333"/>
          <w:spacing w:val="15"/>
        </w:rPr>
        <w:t xml:space="preserve"> </w:t>
      </w:r>
      <w:r>
        <w:rPr>
          <w:rFonts w:ascii="Verdana" w:eastAsia="Verdana" w:hAnsi="Verdana" w:cs="Verdana"/>
          <w:color w:val="333333"/>
        </w:rPr>
        <w:t>Gateway</w:t>
      </w:r>
      <w:r>
        <w:rPr>
          <w:rFonts w:ascii="Verdana" w:eastAsia="Verdana" w:hAnsi="Verdana" w:cs="Verdana"/>
          <w:color w:val="333333"/>
          <w:spacing w:val="15"/>
        </w:rPr>
        <w:t xml:space="preserve"> </w:t>
      </w:r>
      <w:r>
        <w:rPr>
          <w:rFonts w:ascii="Verdana" w:eastAsia="Verdana" w:hAnsi="Verdana" w:cs="Verdana"/>
          <w:color w:val="333333"/>
        </w:rPr>
        <w:t>enables</w:t>
      </w:r>
      <w:r>
        <w:rPr>
          <w:rFonts w:ascii="Verdana" w:eastAsia="Verdana" w:hAnsi="Verdana" w:cs="Verdana"/>
          <w:color w:val="333333"/>
          <w:spacing w:val="15"/>
        </w:rPr>
        <w:t xml:space="preserve"> </w:t>
      </w:r>
      <w:r>
        <w:rPr>
          <w:rFonts w:ascii="Verdana" w:eastAsia="Verdana" w:hAnsi="Verdana" w:cs="Verdana"/>
          <w:color w:val="333333"/>
        </w:rPr>
        <w:t>Merchants to receive money from their customers</w:t>
      </w:r>
      <w:r>
        <w:rPr>
          <w:rFonts w:ascii="Verdana" w:eastAsia="Verdana" w:hAnsi="Verdana" w:cs="Verdana"/>
          <w:color w:val="333333"/>
          <w:spacing w:val="14"/>
        </w:rPr>
        <w:t xml:space="preserve"> </w:t>
      </w:r>
      <w:r>
        <w:rPr>
          <w:rFonts w:ascii="Verdana" w:eastAsia="Verdana" w:hAnsi="Verdana" w:cs="Verdana"/>
          <w:color w:val="333333"/>
        </w:rPr>
        <w:t>by</w:t>
      </w:r>
      <w:r>
        <w:rPr>
          <w:rFonts w:ascii="Verdana" w:eastAsia="Verdana" w:hAnsi="Verdana" w:cs="Verdana"/>
          <w:color w:val="333333"/>
          <w:spacing w:val="14"/>
        </w:rPr>
        <w:t xml:space="preserve"> </w:t>
      </w:r>
      <w:r>
        <w:rPr>
          <w:rFonts w:ascii="Verdana" w:eastAsia="Verdana" w:hAnsi="Verdana" w:cs="Verdana"/>
          <w:color w:val="333333"/>
        </w:rPr>
        <w:t>temporarily</w:t>
      </w:r>
      <w:r>
        <w:rPr>
          <w:rFonts w:ascii="Verdana" w:eastAsia="Verdana" w:hAnsi="Verdana" w:cs="Verdana"/>
          <w:color w:val="333333"/>
          <w:spacing w:val="14"/>
        </w:rPr>
        <w:t xml:space="preserve"> </w:t>
      </w:r>
      <w:r>
        <w:rPr>
          <w:rFonts w:ascii="Verdana" w:eastAsia="Verdana" w:hAnsi="Verdana" w:cs="Verdana"/>
          <w:color w:val="333333"/>
        </w:rPr>
        <w:t>redirecting</w:t>
      </w:r>
      <w:r>
        <w:rPr>
          <w:rFonts w:ascii="Verdana" w:eastAsia="Verdana" w:hAnsi="Verdana" w:cs="Verdana"/>
          <w:color w:val="333333"/>
          <w:spacing w:val="14"/>
        </w:rPr>
        <w:t xml:space="preserve"> </w:t>
      </w:r>
      <w:r>
        <w:rPr>
          <w:rFonts w:ascii="Verdana" w:eastAsia="Verdana" w:hAnsi="Verdana" w:cs="Verdana"/>
          <w:color w:val="333333"/>
        </w:rPr>
        <w:t xml:space="preserve">them to </w:t>
      </w:r>
      <w:r>
        <w:rPr>
          <w:rFonts w:ascii="Verdana" w:eastAsia="Verdana" w:hAnsi="Verdana" w:cs="Verdana"/>
          <w:b/>
          <w:color w:val="000000"/>
        </w:rPr>
        <w:t>www.easypayway.com.</w:t>
      </w:r>
      <w:r>
        <w:rPr>
          <w:rFonts w:ascii="Verdana" w:eastAsia="Verdana" w:hAnsi="Verdana" w:cs="Verdana"/>
          <w:b/>
          <w:color w:val="000000"/>
          <w:spacing w:val="2"/>
        </w:rPr>
        <w:t xml:space="preserve"> </w:t>
      </w:r>
      <w:r>
        <w:rPr>
          <w:rFonts w:ascii="Verdana" w:eastAsia="Verdana" w:hAnsi="Verdana" w:cs="Verdana"/>
          <w:color w:val="333333"/>
        </w:rPr>
        <w:t>The gateway is connecting</w:t>
      </w:r>
      <w:r>
        <w:rPr>
          <w:rFonts w:ascii="Verdana" w:eastAsia="Verdana" w:hAnsi="Verdana" w:cs="Verdana"/>
          <w:color w:val="333333"/>
          <w:spacing w:val="15"/>
        </w:rPr>
        <w:t xml:space="preserve"> </w:t>
      </w:r>
      <w:r>
        <w:rPr>
          <w:rFonts w:ascii="Verdana" w:eastAsia="Verdana" w:hAnsi="Verdana" w:cs="Verdana"/>
          <w:color w:val="333333"/>
        </w:rPr>
        <w:t>multiple</w:t>
      </w:r>
      <w:r>
        <w:rPr>
          <w:rFonts w:ascii="Verdana" w:eastAsia="Verdana" w:hAnsi="Verdana" w:cs="Verdana"/>
          <w:color w:val="333333"/>
          <w:spacing w:val="15"/>
        </w:rPr>
        <w:t xml:space="preserve"> </w:t>
      </w:r>
      <w:r>
        <w:rPr>
          <w:rFonts w:ascii="Verdana" w:eastAsia="Verdana" w:hAnsi="Verdana" w:cs="Verdana"/>
          <w:color w:val="333333"/>
        </w:rPr>
        <w:t>payment</w:t>
      </w:r>
      <w:r>
        <w:rPr>
          <w:rFonts w:ascii="Verdana" w:eastAsia="Verdana" w:hAnsi="Verdana" w:cs="Verdana"/>
          <w:color w:val="333333"/>
          <w:spacing w:val="15"/>
        </w:rPr>
        <w:t xml:space="preserve"> </w:t>
      </w:r>
      <w:r>
        <w:rPr>
          <w:rFonts w:ascii="Verdana" w:eastAsia="Verdana" w:hAnsi="Verdana" w:cs="Verdana"/>
          <w:color w:val="333333"/>
        </w:rPr>
        <w:t>terminal</w:t>
      </w:r>
      <w:r>
        <w:rPr>
          <w:rFonts w:ascii="Verdana" w:eastAsia="Verdana" w:hAnsi="Verdana" w:cs="Verdana"/>
          <w:color w:val="333333"/>
          <w:spacing w:val="15"/>
        </w:rPr>
        <w:t xml:space="preserve"> </w:t>
      </w:r>
      <w:r>
        <w:rPr>
          <w:rFonts w:ascii="Verdana" w:eastAsia="Verdana" w:hAnsi="Verdana" w:cs="Verdana"/>
          <w:color w:val="333333"/>
        </w:rPr>
        <w:t>including</w:t>
      </w:r>
      <w:r>
        <w:rPr>
          <w:rFonts w:ascii="Verdana" w:eastAsia="Verdana" w:hAnsi="Verdana" w:cs="Verdana"/>
          <w:color w:val="333333"/>
          <w:spacing w:val="15"/>
        </w:rPr>
        <w:t xml:space="preserve"> </w:t>
      </w:r>
      <w:r>
        <w:rPr>
          <w:rFonts w:ascii="Verdana" w:eastAsia="Verdana" w:hAnsi="Verdana" w:cs="Verdana"/>
          <w:color w:val="333333"/>
        </w:rPr>
        <w:t>card</w:t>
      </w:r>
      <w:r>
        <w:rPr>
          <w:rFonts w:ascii="Verdana" w:eastAsia="Verdana" w:hAnsi="Verdana" w:cs="Verdana"/>
          <w:color w:val="333333"/>
          <w:spacing w:val="15"/>
        </w:rPr>
        <w:t xml:space="preserve"> </w:t>
      </w:r>
      <w:r>
        <w:rPr>
          <w:rFonts w:ascii="Verdana" w:eastAsia="Verdana" w:hAnsi="Verdana" w:cs="Verdana"/>
          <w:color w:val="333333"/>
        </w:rPr>
        <w:t>system,</w:t>
      </w:r>
      <w:r>
        <w:rPr>
          <w:rFonts w:ascii="Verdana" w:eastAsia="Verdana" w:hAnsi="Verdana" w:cs="Verdana"/>
          <w:color w:val="333333"/>
          <w:spacing w:val="15"/>
        </w:rPr>
        <w:t xml:space="preserve"> </w:t>
      </w:r>
      <w:r>
        <w:rPr>
          <w:rFonts w:ascii="Verdana" w:eastAsia="Verdana" w:hAnsi="Verdana" w:cs="Verdana"/>
          <w:color w:val="333333"/>
        </w:rPr>
        <w:t>mobile financial system, local and International wallet.</w:t>
      </w:r>
    </w:p>
    <w:p w:rsidR="001C3E52" w:rsidRDefault="001C3E52">
      <w:pPr>
        <w:spacing w:before="5" w:line="140" w:lineRule="exact"/>
        <w:rPr>
          <w:sz w:val="14"/>
          <w:szCs w:val="14"/>
        </w:rPr>
      </w:pPr>
    </w:p>
    <w:p w:rsidR="001C3E52" w:rsidRDefault="001C3E52">
      <w:pPr>
        <w:spacing w:line="200" w:lineRule="exact"/>
      </w:pPr>
    </w:p>
    <w:p w:rsidR="001C3E52" w:rsidRDefault="00486BA3">
      <w:pPr>
        <w:spacing w:line="266" w:lineRule="auto"/>
        <w:ind w:left="100" w:right="230"/>
        <w:jc w:val="both"/>
        <w:rPr>
          <w:rFonts w:ascii="Verdana" w:eastAsia="Verdana" w:hAnsi="Verdana" w:cs="Verdana"/>
        </w:rPr>
      </w:pPr>
      <w:r>
        <w:rPr>
          <w:rFonts w:ascii="Verdana" w:eastAsia="Verdana" w:hAnsi="Verdana" w:cs="Verdana"/>
          <w:color w:val="333333"/>
        </w:rPr>
        <w:t>After</w:t>
      </w:r>
      <w:r>
        <w:rPr>
          <w:rFonts w:ascii="Verdana" w:eastAsia="Verdana" w:hAnsi="Verdana" w:cs="Verdana"/>
          <w:color w:val="333333"/>
          <w:spacing w:val="5"/>
        </w:rPr>
        <w:t xml:space="preserve"> </w:t>
      </w:r>
      <w:r>
        <w:rPr>
          <w:rFonts w:ascii="Verdana" w:eastAsia="Verdana" w:hAnsi="Verdana" w:cs="Verdana"/>
          <w:color w:val="333333"/>
        </w:rPr>
        <w:t>the</w:t>
      </w:r>
      <w:r>
        <w:rPr>
          <w:rFonts w:ascii="Verdana" w:eastAsia="Verdana" w:hAnsi="Verdana" w:cs="Verdana"/>
          <w:color w:val="333333"/>
          <w:spacing w:val="5"/>
        </w:rPr>
        <w:t xml:space="preserve"> </w:t>
      </w:r>
      <w:r>
        <w:rPr>
          <w:rFonts w:ascii="Verdana" w:eastAsia="Verdana" w:hAnsi="Verdana" w:cs="Verdana"/>
          <w:color w:val="333333"/>
        </w:rPr>
        <w:t>payment</w:t>
      </w:r>
      <w:r>
        <w:rPr>
          <w:rFonts w:ascii="Verdana" w:eastAsia="Verdana" w:hAnsi="Verdana" w:cs="Verdana"/>
          <w:color w:val="333333"/>
          <w:spacing w:val="5"/>
        </w:rPr>
        <w:t xml:space="preserve"> </w:t>
      </w:r>
      <w:r>
        <w:rPr>
          <w:rFonts w:ascii="Verdana" w:eastAsia="Verdana" w:hAnsi="Verdana" w:cs="Verdana"/>
          <w:color w:val="333333"/>
        </w:rPr>
        <w:t>is</w:t>
      </w:r>
      <w:r>
        <w:rPr>
          <w:rFonts w:ascii="Verdana" w:eastAsia="Verdana" w:hAnsi="Verdana" w:cs="Verdana"/>
          <w:color w:val="333333"/>
          <w:spacing w:val="5"/>
        </w:rPr>
        <w:t xml:space="preserve"> </w:t>
      </w:r>
      <w:r>
        <w:rPr>
          <w:rFonts w:ascii="Verdana" w:eastAsia="Verdana" w:hAnsi="Verdana" w:cs="Verdana"/>
          <w:color w:val="333333"/>
        </w:rPr>
        <w:t>complete,</w:t>
      </w:r>
      <w:r>
        <w:rPr>
          <w:rFonts w:ascii="Verdana" w:eastAsia="Verdana" w:hAnsi="Verdana" w:cs="Verdana"/>
          <w:color w:val="333333"/>
          <w:spacing w:val="5"/>
        </w:rPr>
        <w:t xml:space="preserve"> </w:t>
      </w:r>
      <w:r>
        <w:rPr>
          <w:rFonts w:ascii="Verdana" w:eastAsia="Verdana" w:hAnsi="Verdana" w:cs="Verdana"/>
          <w:color w:val="333333"/>
        </w:rPr>
        <w:t>the</w:t>
      </w:r>
      <w:r>
        <w:rPr>
          <w:rFonts w:ascii="Verdana" w:eastAsia="Verdana" w:hAnsi="Verdana" w:cs="Verdana"/>
          <w:color w:val="333333"/>
          <w:spacing w:val="5"/>
        </w:rPr>
        <w:t xml:space="preserve"> </w:t>
      </w:r>
      <w:r>
        <w:rPr>
          <w:rFonts w:ascii="Verdana" w:eastAsia="Verdana" w:hAnsi="Verdana" w:cs="Verdana"/>
          <w:color w:val="333333"/>
        </w:rPr>
        <w:t>customer</w:t>
      </w:r>
      <w:r>
        <w:rPr>
          <w:rFonts w:ascii="Verdana" w:eastAsia="Verdana" w:hAnsi="Verdana" w:cs="Verdana"/>
          <w:color w:val="333333"/>
          <w:spacing w:val="5"/>
        </w:rPr>
        <w:t xml:space="preserve"> </w:t>
      </w:r>
      <w:r>
        <w:rPr>
          <w:rFonts w:ascii="Verdana" w:eastAsia="Verdana" w:hAnsi="Verdana" w:cs="Verdana"/>
          <w:color w:val="333333"/>
        </w:rPr>
        <w:t>is</w:t>
      </w:r>
      <w:r>
        <w:rPr>
          <w:rFonts w:ascii="Verdana" w:eastAsia="Verdana" w:hAnsi="Verdana" w:cs="Verdana"/>
          <w:color w:val="333333"/>
          <w:spacing w:val="-10"/>
        </w:rPr>
        <w:t xml:space="preserve"> </w:t>
      </w:r>
      <w:r>
        <w:rPr>
          <w:rFonts w:ascii="Verdana" w:eastAsia="Verdana" w:hAnsi="Verdana" w:cs="Verdana"/>
          <w:color w:val="333333"/>
        </w:rPr>
        <w:t>returned</w:t>
      </w:r>
      <w:r>
        <w:rPr>
          <w:rFonts w:ascii="Verdana" w:eastAsia="Verdana" w:hAnsi="Verdana" w:cs="Verdana"/>
          <w:color w:val="333333"/>
          <w:spacing w:val="-10"/>
        </w:rPr>
        <w:t xml:space="preserve"> </w:t>
      </w:r>
      <w:r>
        <w:rPr>
          <w:rFonts w:ascii="Verdana" w:eastAsia="Verdana" w:hAnsi="Verdana" w:cs="Verdana"/>
          <w:color w:val="333333"/>
        </w:rPr>
        <w:t>to</w:t>
      </w:r>
      <w:r>
        <w:rPr>
          <w:rFonts w:ascii="Verdana" w:eastAsia="Verdana" w:hAnsi="Verdana" w:cs="Verdana"/>
          <w:color w:val="333333"/>
          <w:spacing w:val="-10"/>
        </w:rPr>
        <w:t xml:space="preserve"> </w:t>
      </w:r>
      <w:r>
        <w:rPr>
          <w:rFonts w:ascii="Verdana" w:eastAsia="Verdana" w:hAnsi="Verdana" w:cs="Verdana"/>
          <w:color w:val="333333"/>
        </w:rPr>
        <w:t>the</w:t>
      </w:r>
      <w:r>
        <w:rPr>
          <w:rFonts w:ascii="Verdana" w:eastAsia="Verdana" w:hAnsi="Verdana" w:cs="Verdana"/>
          <w:color w:val="333333"/>
          <w:spacing w:val="-10"/>
        </w:rPr>
        <w:t xml:space="preserve"> </w:t>
      </w:r>
      <w:r>
        <w:rPr>
          <w:rFonts w:ascii="Verdana" w:eastAsia="Verdana" w:hAnsi="Verdana" w:cs="Verdana"/>
          <w:color w:val="333333"/>
        </w:rPr>
        <w:t>Merchant's</w:t>
      </w:r>
      <w:r>
        <w:rPr>
          <w:rFonts w:ascii="Verdana" w:eastAsia="Verdana" w:hAnsi="Verdana" w:cs="Verdana"/>
          <w:color w:val="333333"/>
          <w:spacing w:val="-10"/>
        </w:rPr>
        <w:t xml:space="preserve"> </w:t>
      </w:r>
      <w:r>
        <w:rPr>
          <w:rFonts w:ascii="Verdana" w:eastAsia="Verdana" w:hAnsi="Verdana" w:cs="Verdana"/>
          <w:color w:val="333333"/>
        </w:rPr>
        <w:t>site</w:t>
      </w:r>
      <w:r>
        <w:rPr>
          <w:rFonts w:ascii="Verdana" w:eastAsia="Verdana" w:hAnsi="Verdana" w:cs="Verdana"/>
          <w:color w:val="333333"/>
          <w:spacing w:val="-10"/>
        </w:rPr>
        <w:t xml:space="preserve"> </w:t>
      </w:r>
      <w:r>
        <w:rPr>
          <w:rFonts w:ascii="Verdana" w:eastAsia="Verdana" w:hAnsi="Verdana" w:cs="Verdana"/>
          <w:color w:val="333333"/>
        </w:rPr>
        <w:t>and</w:t>
      </w:r>
      <w:r>
        <w:rPr>
          <w:rFonts w:ascii="Verdana" w:eastAsia="Verdana" w:hAnsi="Verdana" w:cs="Verdana"/>
          <w:color w:val="333333"/>
          <w:spacing w:val="-10"/>
        </w:rPr>
        <w:t xml:space="preserve"> </w:t>
      </w:r>
      <w:r>
        <w:rPr>
          <w:rFonts w:ascii="Verdana" w:eastAsia="Verdana" w:hAnsi="Verdana" w:cs="Verdana"/>
          <w:color w:val="333333"/>
        </w:rPr>
        <w:t>seconds</w:t>
      </w:r>
      <w:r>
        <w:rPr>
          <w:rFonts w:ascii="Verdana" w:eastAsia="Verdana" w:hAnsi="Verdana" w:cs="Verdana"/>
          <w:color w:val="333333"/>
          <w:spacing w:val="-10"/>
        </w:rPr>
        <w:t xml:space="preserve"> </w:t>
      </w:r>
      <w:r>
        <w:rPr>
          <w:rFonts w:ascii="Verdana" w:eastAsia="Verdana" w:hAnsi="Verdana" w:cs="Verdana"/>
          <w:color w:val="333333"/>
        </w:rPr>
        <w:t>later the Merchant receives notification about the payment along with the details of the transaction.</w:t>
      </w:r>
    </w:p>
    <w:p w:rsidR="001C3E52" w:rsidRDefault="001C3E52">
      <w:pPr>
        <w:spacing w:before="5" w:line="140" w:lineRule="exact"/>
        <w:rPr>
          <w:sz w:val="14"/>
          <w:szCs w:val="14"/>
        </w:rPr>
      </w:pPr>
    </w:p>
    <w:p w:rsidR="001C3E52" w:rsidRDefault="001C3E52">
      <w:pPr>
        <w:spacing w:line="200" w:lineRule="exact"/>
      </w:pPr>
    </w:p>
    <w:p w:rsidR="001C3E52" w:rsidRDefault="00486BA3">
      <w:pPr>
        <w:spacing w:line="266" w:lineRule="auto"/>
        <w:ind w:left="100" w:right="203"/>
        <w:jc w:val="both"/>
        <w:rPr>
          <w:rFonts w:ascii="Verdana" w:eastAsia="Verdana" w:hAnsi="Verdana" w:cs="Verdana"/>
        </w:rPr>
      </w:pPr>
      <w:r>
        <w:rPr>
          <w:rFonts w:ascii="Verdana" w:eastAsia="Verdana" w:hAnsi="Verdana" w:cs="Verdana"/>
          <w:color w:val="333333"/>
        </w:rPr>
        <w:t>This</w:t>
      </w:r>
      <w:r>
        <w:rPr>
          <w:rFonts w:ascii="Verdana" w:eastAsia="Verdana" w:hAnsi="Verdana" w:cs="Verdana"/>
          <w:color w:val="333333"/>
          <w:spacing w:val="5"/>
        </w:rPr>
        <w:t xml:space="preserve"> </w:t>
      </w:r>
      <w:r>
        <w:rPr>
          <w:rFonts w:ascii="Verdana" w:eastAsia="Verdana" w:hAnsi="Verdana" w:cs="Verdana"/>
          <w:color w:val="333333"/>
        </w:rPr>
        <w:t>document</w:t>
      </w:r>
      <w:r>
        <w:rPr>
          <w:rFonts w:ascii="Verdana" w:eastAsia="Verdana" w:hAnsi="Verdana" w:cs="Verdana"/>
          <w:color w:val="333333"/>
          <w:spacing w:val="5"/>
        </w:rPr>
        <w:t xml:space="preserve"> </w:t>
      </w:r>
      <w:r>
        <w:rPr>
          <w:rFonts w:ascii="Verdana" w:eastAsia="Verdana" w:hAnsi="Verdana" w:cs="Verdana"/>
          <w:color w:val="333333"/>
        </w:rPr>
        <w:t>is</w:t>
      </w:r>
      <w:r>
        <w:rPr>
          <w:rFonts w:ascii="Verdana" w:eastAsia="Verdana" w:hAnsi="Verdana" w:cs="Verdana"/>
          <w:color w:val="333333"/>
          <w:spacing w:val="5"/>
        </w:rPr>
        <w:t xml:space="preserve"> </w:t>
      </w:r>
      <w:r>
        <w:rPr>
          <w:rFonts w:ascii="Verdana" w:eastAsia="Verdana" w:hAnsi="Verdana" w:cs="Verdana"/>
          <w:color w:val="333333"/>
        </w:rPr>
        <w:t>intended</w:t>
      </w:r>
      <w:r>
        <w:rPr>
          <w:rFonts w:ascii="Verdana" w:eastAsia="Verdana" w:hAnsi="Verdana" w:cs="Verdana"/>
          <w:color w:val="333333"/>
          <w:spacing w:val="5"/>
        </w:rPr>
        <w:t xml:space="preserve"> </w:t>
      </w:r>
      <w:r>
        <w:rPr>
          <w:rFonts w:ascii="Verdana" w:eastAsia="Verdana" w:hAnsi="Verdana" w:cs="Verdana"/>
          <w:color w:val="333333"/>
        </w:rPr>
        <w:t>to</w:t>
      </w:r>
      <w:r>
        <w:rPr>
          <w:rFonts w:ascii="Verdana" w:eastAsia="Verdana" w:hAnsi="Verdana" w:cs="Verdana"/>
          <w:color w:val="333333"/>
          <w:spacing w:val="5"/>
        </w:rPr>
        <w:t xml:space="preserve"> </w:t>
      </w:r>
      <w:r>
        <w:rPr>
          <w:rFonts w:ascii="Verdana" w:eastAsia="Verdana" w:hAnsi="Verdana" w:cs="Verdana"/>
          <w:color w:val="333333"/>
        </w:rPr>
        <w:t>be</w:t>
      </w:r>
      <w:r>
        <w:rPr>
          <w:rFonts w:ascii="Verdana" w:eastAsia="Verdana" w:hAnsi="Verdana" w:cs="Verdana"/>
          <w:color w:val="333333"/>
          <w:spacing w:val="5"/>
        </w:rPr>
        <w:t xml:space="preserve"> </w:t>
      </w:r>
      <w:r>
        <w:rPr>
          <w:rFonts w:ascii="Verdana" w:eastAsia="Verdana" w:hAnsi="Verdana" w:cs="Verdana"/>
          <w:color w:val="333333"/>
        </w:rPr>
        <w:t>utilized</w:t>
      </w:r>
      <w:r>
        <w:rPr>
          <w:rFonts w:ascii="Verdana" w:eastAsia="Verdana" w:hAnsi="Verdana" w:cs="Verdana"/>
          <w:color w:val="333333"/>
          <w:spacing w:val="5"/>
        </w:rPr>
        <w:t xml:space="preserve"> </w:t>
      </w:r>
      <w:r>
        <w:rPr>
          <w:rFonts w:ascii="Verdana" w:eastAsia="Verdana" w:hAnsi="Verdana" w:cs="Verdana"/>
          <w:color w:val="333333"/>
        </w:rPr>
        <w:t>by</w:t>
      </w:r>
      <w:r>
        <w:rPr>
          <w:rFonts w:ascii="Verdana" w:eastAsia="Verdana" w:hAnsi="Verdana" w:cs="Verdana"/>
          <w:color w:val="333333"/>
          <w:spacing w:val="5"/>
        </w:rPr>
        <w:t xml:space="preserve"> </w:t>
      </w:r>
      <w:r>
        <w:rPr>
          <w:rFonts w:ascii="Verdana" w:eastAsia="Verdana" w:hAnsi="Verdana" w:cs="Verdana"/>
          <w:color w:val="333333"/>
        </w:rPr>
        <w:t>technical</w:t>
      </w:r>
      <w:r>
        <w:rPr>
          <w:rFonts w:ascii="Verdana" w:eastAsia="Verdana" w:hAnsi="Verdana" w:cs="Verdana"/>
          <w:color w:val="333333"/>
          <w:spacing w:val="5"/>
        </w:rPr>
        <w:t xml:space="preserve"> </w:t>
      </w:r>
      <w:r>
        <w:rPr>
          <w:rFonts w:ascii="Verdana" w:eastAsia="Verdana" w:hAnsi="Verdana" w:cs="Verdana"/>
          <w:color w:val="333333"/>
        </w:rPr>
        <w:t>personnel</w:t>
      </w:r>
      <w:r>
        <w:rPr>
          <w:rFonts w:ascii="Verdana" w:eastAsia="Verdana" w:hAnsi="Verdana" w:cs="Verdana"/>
          <w:color w:val="333333"/>
          <w:spacing w:val="5"/>
        </w:rPr>
        <w:t xml:space="preserve"> </w:t>
      </w:r>
      <w:r>
        <w:rPr>
          <w:rFonts w:ascii="Verdana" w:eastAsia="Verdana" w:hAnsi="Verdana" w:cs="Verdana"/>
          <w:color w:val="333333"/>
        </w:rPr>
        <w:t>supporting</w:t>
      </w:r>
      <w:r>
        <w:rPr>
          <w:rFonts w:ascii="Verdana" w:eastAsia="Verdana" w:hAnsi="Verdana" w:cs="Verdana"/>
          <w:color w:val="333333"/>
          <w:spacing w:val="5"/>
        </w:rPr>
        <w:t xml:space="preserve"> </w:t>
      </w:r>
      <w:r>
        <w:rPr>
          <w:rFonts w:ascii="Verdana" w:eastAsia="Verdana" w:hAnsi="Verdana" w:cs="Verdana"/>
          <w:color w:val="333333"/>
        </w:rPr>
        <w:t>the</w:t>
      </w:r>
      <w:r>
        <w:rPr>
          <w:rFonts w:ascii="Verdana" w:eastAsia="Verdana" w:hAnsi="Verdana" w:cs="Verdana"/>
          <w:color w:val="333333"/>
          <w:spacing w:val="5"/>
        </w:rPr>
        <w:t xml:space="preserve"> </w:t>
      </w:r>
      <w:r>
        <w:rPr>
          <w:rFonts w:ascii="Verdana" w:eastAsia="Verdana" w:hAnsi="Verdana" w:cs="Verdana"/>
          <w:color w:val="333333"/>
        </w:rPr>
        <w:t>online</w:t>
      </w:r>
      <w:r>
        <w:rPr>
          <w:rFonts w:ascii="Verdana" w:eastAsia="Verdana" w:hAnsi="Verdana" w:cs="Verdana"/>
          <w:color w:val="333333"/>
          <w:spacing w:val="-10"/>
        </w:rPr>
        <w:t xml:space="preserve"> </w:t>
      </w:r>
      <w:r>
        <w:rPr>
          <w:rFonts w:ascii="Verdana" w:eastAsia="Verdana" w:hAnsi="Verdana" w:cs="Verdana"/>
          <w:color w:val="333333"/>
        </w:rPr>
        <w:t>Merchant's website.</w:t>
      </w:r>
      <w:r>
        <w:rPr>
          <w:rFonts w:ascii="Verdana" w:eastAsia="Verdana" w:hAnsi="Verdana" w:cs="Verdana"/>
          <w:color w:val="333333"/>
          <w:spacing w:val="15"/>
        </w:rPr>
        <w:t xml:space="preserve"> </w:t>
      </w:r>
      <w:r>
        <w:rPr>
          <w:rFonts w:ascii="Verdana" w:eastAsia="Verdana" w:hAnsi="Verdana" w:cs="Verdana"/>
          <w:color w:val="333333"/>
        </w:rPr>
        <w:t>Working</w:t>
      </w:r>
      <w:r>
        <w:rPr>
          <w:rFonts w:ascii="Verdana" w:eastAsia="Verdana" w:hAnsi="Verdana" w:cs="Verdana"/>
          <w:color w:val="333333"/>
          <w:spacing w:val="15"/>
        </w:rPr>
        <w:t xml:space="preserve"> </w:t>
      </w:r>
      <w:r>
        <w:rPr>
          <w:rFonts w:ascii="Verdana" w:eastAsia="Verdana" w:hAnsi="Verdana" w:cs="Verdana"/>
          <w:color w:val="333333"/>
        </w:rPr>
        <w:t>knowledge</w:t>
      </w:r>
      <w:r>
        <w:rPr>
          <w:rFonts w:ascii="Verdana" w:eastAsia="Verdana" w:hAnsi="Verdana" w:cs="Verdana"/>
          <w:color w:val="333333"/>
          <w:spacing w:val="15"/>
        </w:rPr>
        <w:t xml:space="preserve"> </w:t>
      </w:r>
      <w:r>
        <w:rPr>
          <w:rFonts w:ascii="Verdana" w:eastAsia="Verdana" w:hAnsi="Verdana" w:cs="Verdana"/>
          <w:color w:val="333333"/>
        </w:rPr>
        <w:t>of</w:t>
      </w:r>
      <w:r>
        <w:rPr>
          <w:rFonts w:ascii="Verdana" w:eastAsia="Verdana" w:hAnsi="Verdana" w:cs="Verdana"/>
          <w:color w:val="333333"/>
          <w:spacing w:val="15"/>
        </w:rPr>
        <w:t xml:space="preserve"> </w:t>
      </w:r>
      <w:r>
        <w:rPr>
          <w:rFonts w:ascii="Verdana" w:eastAsia="Verdana" w:hAnsi="Verdana" w:cs="Verdana"/>
          <w:color w:val="333333"/>
        </w:rPr>
        <w:t>HTML</w:t>
      </w:r>
      <w:r>
        <w:rPr>
          <w:rFonts w:ascii="Verdana" w:eastAsia="Verdana" w:hAnsi="Verdana" w:cs="Verdana"/>
          <w:color w:val="333333"/>
          <w:spacing w:val="15"/>
        </w:rPr>
        <w:t xml:space="preserve"> </w:t>
      </w:r>
      <w:r>
        <w:rPr>
          <w:rFonts w:ascii="Verdana" w:eastAsia="Verdana" w:hAnsi="Verdana" w:cs="Verdana"/>
          <w:color w:val="333333"/>
        </w:rPr>
        <w:t>forms</w:t>
      </w:r>
      <w:r>
        <w:rPr>
          <w:rFonts w:ascii="Verdana" w:eastAsia="Verdana" w:hAnsi="Verdana" w:cs="Verdana"/>
          <w:color w:val="333333"/>
          <w:spacing w:val="15"/>
        </w:rPr>
        <w:t xml:space="preserve"> </w:t>
      </w:r>
      <w:r>
        <w:rPr>
          <w:rFonts w:ascii="Verdana" w:eastAsia="Verdana" w:hAnsi="Verdana" w:cs="Verdana"/>
          <w:color w:val="333333"/>
        </w:rPr>
        <w:t>or</w:t>
      </w:r>
      <w:r>
        <w:rPr>
          <w:rFonts w:ascii="Verdana" w:eastAsia="Verdana" w:hAnsi="Verdana" w:cs="Verdana"/>
          <w:color w:val="333333"/>
          <w:spacing w:val="15"/>
        </w:rPr>
        <w:t xml:space="preserve"> </w:t>
      </w:r>
      <w:r>
        <w:rPr>
          <w:rFonts w:ascii="Verdana" w:eastAsia="Verdana" w:hAnsi="Verdana" w:cs="Verdana"/>
          <w:color w:val="333333"/>
        </w:rPr>
        <w:t>cURL</w:t>
      </w:r>
      <w:r>
        <w:rPr>
          <w:rFonts w:ascii="Verdana" w:eastAsia="Verdana" w:hAnsi="Verdana" w:cs="Verdana"/>
          <w:color w:val="333333"/>
          <w:spacing w:val="15"/>
        </w:rPr>
        <w:t xml:space="preserve"> </w:t>
      </w:r>
      <w:r>
        <w:rPr>
          <w:rFonts w:ascii="Verdana" w:eastAsia="Verdana" w:hAnsi="Verdana" w:cs="Verdana"/>
          <w:color w:val="333333"/>
        </w:rPr>
        <w:t>is</w:t>
      </w:r>
      <w:r>
        <w:rPr>
          <w:rFonts w:ascii="Verdana" w:eastAsia="Verdana" w:hAnsi="Verdana" w:cs="Verdana"/>
          <w:color w:val="333333"/>
          <w:spacing w:val="15"/>
        </w:rPr>
        <w:t xml:space="preserve"> </w:t>
      </w:r>
      <w:r>
        <w:rPr>
          <w:rFonts w:ascii="Verdana" w:eastAsia="Verdana" w:hAnsi="Verdana" w:cs="Verdana"/>
          <w:color w:val="333333"/>
        </w:rPr>
        <w:t>required.</w:t>
      </w:r>
      <w:r>
        <w:rPr>
          <w:rFonts w:ascii="Verdana" w:eastAsia="Verdana" w:hAnsi="Verdana" w:cs="Verdana"/>
          <w:color w:val="333333"/>
          <w:spacing w:val="15"/>
        </w:rPr>
        <w:t xml:space="preserve"> </w:t>
      </w:r>
      <w:r>
        <w:rPr>
          <w:rFonts w:ascii="Verdana" w:eastAsia="Verdana" w:hAnsi="Verdana" w:cs="Verdana"/>
          <w:color w:val="333333"/>
        </w:rPr>
        <w:t>You</w:t>
      </w:r>
      <w:r>
        <w:rPr>
          <w:rFonts w:ascii="Verdana" w:eastAsia="Verdana" w:hAnsi="Verdana" w:cs="Verdana"/>
          <w:color w:val="333333"/>
          <w:spacing w:val="15"/>
        </w:rPr>
        <w:t xml:space="preserve"> </w:t>
      </w:r>
      <w:r>
        <w:rPr>
          <w:rFonts w:ascii="Verdana" w:eastAsia="Verdana" w:hAnsi="Verdana" w:cs="Verdana"/>
          <w:color w:val="333333"/>
        </w:rPr>
        <w:t>will</w:t>
      </w:r>
      <w:r>
        <w:rPr>
          <w:rFonts w:ascii="Verdana" w:eastAsia="Verdana" w:hAnsi="Verdana" w:cs="Verdana"/>
          <w:color w:val="333333"/>
          <w:spacing w:val="15"/>
        </w:rPr>
        <w:t xml:space="preserve"> </w:t>
      </w:r>
      <w:r>
        <w:rPr>
          <w:rFonts w:ascii="Verdana" w:eastAsia="Verdana" w:hAnsi="Verdana" w:cs="Verdana"/>
          <w:color w:val="333333"/>
        </w:rPr>
        <w:t>probably</w:t>
      </w:r>
      <w:r>
        <w:rPr>
          <w:rFonts w:ascii="Verdana" w:eastAsia="Verdana" w:hAnsi="Verdana" w:cs="Verdana"/>
          <w:color w:val="333333"/>
          <w:spacing w:val="15"/>
        </w:rPr>
        <w:t xml:space="preserve"> </w:t>
      </w:r>
      <w:r>
        <w:rPr>
          <w:rFonts w:ascii="Verdana" w:eastAsia="Verdana" w:hAnsi="Verdana" w:cs="Verdana"/>
          <w:color w:val="333333"/>
        </w:rPr>
        <w:t>require test accounts</w:t>
      </w:r>
      <w:r>
        <w:rPr>
          <w:rFonts w:ascii="Verdana" w:eastAsia="Verdana" w:hAnsi="Verdana" w:cs="Verdana"/>
          <w:color w:val="333333"/>
          <w:spacing w:val="15"/>
        </w:rPr>
        <w:t xml:space="preserve"> </w:t>
      </w:r>
      <w:r>
        <w:rPr>
          <w:rFonts w:ascii="Verdana" w:eastAsia="Verdana" w:hAnsi="Verdana" w:cs="Verdana"/>
          <w:color w:val="333333"/>
        </w:rPr>
        <w:t>for</w:t>
      </w:r>
      <w:r>
        <w:rPr>
          <w:rFonts w:ascii="Verdana" w:eastAsia="Verdana" w:hAnsi="Verdana" w:cs="Verdana"/>
          <w:color w:val="333333"/>
          <w:spacing w:val="15"/>
        </w:rPr>
        <w:t xml:space="preserve"> </w:t>
      </w:r>
      <w:r>
        <w:rPr>
          <w:rFonts w:ascii="Verdana" w:eastAsia="Verdana" w:hAnsi="Verdana" w:cs="Verdana"/>
          <w:color w:val="333333"/>
        </w:rPr>
        <w:t>which</w:t>
      </w:r>
      <w:r>
        <w:rPr>
          <w:rFonts w:ascii="Verdana" w:eastAsia="Verdana" w:hAnsi="Verdana" w:cs="Verdana"/>
          <w:color w:val="333333"/>
          <w:spacing w:val="15"/>
        </w:rPr>
        <w:t xml:space="preserve"> </w:t>
      </w:r>
      <w:r>
        <w:rPr>
          <w:rFonts w:ascii="Verdana" w:eastAsia="Verdana" w:hAnsi="Verdana" w:cs="Verdana"/>
          <w:color w:val="333333"/>
        </w:rPr>
        <w:t>you</w:t>
      </w:r>
      <w:r>
        <w:rPr>
          <w:rFonts w:ascii="Verdana" w:eastAsia="Verdana" w:hAnsi="Verdana" w:cs="Verdana"/>
          <w:color w:val="333333"/>
          <w:spacing w:val="15"/>
        </w:rPr>
        <w:t xml:space="preserve"> </w:t>
      </w:r>
      <w:r>
        <w:rPr>
          <w:rFonts w:ascii="Verdana" w:eastAsia="Verdana" w:hAnsi="Verdana" w:cs="Verdana"/>
          <w:color w:val="333333"/>
        </w:rPr>
        <w:t>need</w:t>
      </w:r>
      <w:r>
        <w:rPr>
          <w:rFonts w:ascii="Verdana" w:eastAsia="Verdana" w:hAnsi="Verdana" w:cs="Verdana"/>
          <w:color w:val="333333"/>
          <w:spacing w:val="15"/>
        </w:rPr>
        <w:t xml:space="preserve"> </w:t>
      </w:r>
      <w:r>
        <w:rPr>
          <w:rFonts w:ascii="Verdana" w:eastAsia="Verdana" w:hAnsi="Verdana" w:cs="Verdana"/>
          <w:color w:val="333333"/>
        </w:rPr>
        <w:t>to</w:t>
      </w:r>
      <w:r>
        <w:rPr>
          <w:rFonts w:ascii="Verdana" w:eastAsia="Verdana" w:hAnsi="Verdana" w:cs="Verdana"/>
          <w:color w:val="333333"/>
          <w:spacing w:val="15"/>
        </w:rPr>
        <w:t xml:space="preserve"> </w:t>
      </w:r>
      <w:r>
        <w:rPr>
          <w:rFonts w:ascii="Verdana" w:eastAsia="Verdana" w:hAnsi="Verdana" w:cs="Verdana"/>
          <w:color w:val="333333"/>
        </w:rPr>
        <w:t>open</w:t>
      </w:r>
      <w:r>
        <w:rPr>
          <w:rFonts w:ascii="Verdana" w:eastAsia="Verdana" w:hAnsi="Verdana" w:cs="Verdana"/>
          <w:color w:val="333333"/>
          <w:spacing w:val="15"/>
        </w:rPr>
        <w:t xml:space="preserve"> </w:t>
      </w:r>
      <w:r>
        <w:rPr>
          <w:rFonts w:ascii="Verdana" w:eastAsia="Verdana" w:hAnsi="Verdana" w:cs="Verdana"/>
          <w:color w:val="333333"/>
        </w:rPr>
        <w:t>accounts via contact with easypayway.com or already provided to you.</w:t>
      </w:r>
    </w:p>
    <w:p w:rsidR="001C3E52" w:rsidRDefault="001C3E52">
      <w:pPr>
        <w:spacing w:before="5" w:line="140" w:lineRule="exact"/>
        <w:rPr>
          <w:sz w:val="14"/>
          <w:szCs w:val="14"/>
        </w:rPr>
      </w:pPr>
    </w:p>
    <w:p w:rsidR="001C3E52" w:rsidRDefault="001C3E52">
      <w:pPr>
        <w:spacing w:line="200" w:lineRule="exact"/>
      </w:pPr>
    </w:p>
    <w:p w:rsidR="001C3E52" w:rsidRDefault="00486BA3">
      <w:pPr>
        <w:spacing w:line="266" w:lineRule="auto"/>
        <w:ind w:left="100" w:right="182"/>
        <w:jc w:val="both"/>
        <w:rPr>
          <w:rFonts w:ascii="Verdana" w:eastAsia="Verdana" w:hAnsi="Verdana" w:cs="Verdana"/>
        </w:rPr>
      </w:pPr>
      <w:r>
        <w:rPr>
          <w:rFonts w:ascii="Verdana" w:eastAsia="Verdana" w:hAnsi="Verdana" w:cs="Verdana"/>
          <w:color w:val="333333"/>
        </w:rPr>
        <w:t>For  all  merchant  technical</w:t>
      </w:r>
      <w:r>
        <w:rPr>
          <w:rFonts w:ascii="Verdana" w:eastAsia="Verdana" w:hAnsi="Verdana" w:cs="Verdana"/>
          <w:color w:val="333333"/>
          <w:spacing w:val="55"/>
        </w:rPr>
        <w:t xml:space="preserve"> </w:t>
      </w:r>
      <w:r>
        <w:rPr>
          <w:rFonts w:ascii="Verdana" w:eastAsia="Verdana" w:hAnsi="Verdana" w:cs="Verdana"/>
          <w:color w:val="333333"/>
        </w:rPr>
        <w:t>support,</w:t>
      </w:r>
      <w:r>
        <w:rPr>
          <w:rFonts w:ascii="Verdana" w:eastAsia="Verdana" w:hAnsi="Verdana" w:cs="Verdana"/>
          <w:color w:val="333333"/>
          <w:spacing w:val="55"/>
        </w:rPr>
        <w:t xml:space="preserve"> </w:t>
      </w:r>
      <w:r>
        <w:rPr>
          <w:rFonts w:ascii="Verdana" w:eastAsia="Verdana" w:hAnsi="Verdana" w:cs="Verdana"/>
          <w:color w:val="333333"/>
        </w:rPr>
        <w:t>please</w:t>
      </w:r>
      <w:r>
        <w:rPr>
          <w:rFonts w:ascii="Verdana" w:eastAsia="Verdana" w:hAnsi="Verdana" w:cs="Verdana"/>
          <w:color w:val="333333"/>
          <w:spacing w:val="55"/>
        </w:rPr>
        <w:t xml:space="preserve"> </w:t>
      </w:r>
      <w:r>
        <w:rPr>
          <w:rFonts w:ascii="Verdana" w:eastAsia="Verdana" w:hAnsi="Verdana" w:cs="Verdana"/>
          <w:color w:val="333333"/>
        </w:rPr>
        <w:t>contact</w:t>
      </w:r>
      <w:r>
        <w:rPr>
          <w:rFonts w:ascii="Verdana" w:eastAsia="Verdana" w:hAnsi="Verdana" w:cs="Verdana"/>
          <w:color w:val="333333"/>
          <w:spacing w:val="55"/>
        </w:rPr>
        <w:t xml:space="preserve"> </w:t>
      </w:r>
      <w:r>
        <w:rPr>
          <w:rFonts w:ascii="Verdana" w:eastAsia="Verdana" w:hAnsi="Verdana" w:cs="Verdana"/>
          <w:color w:val="333333"/>
        </w:rPr>
        <w:t>our</w:t>
      </w:r>
      <w:r>
        <w:rPr>
          <w:rFonts w:ascii="Verdana" w:eastAsia="Verdana" w:hAnsi="Verdana" w:cs="Verdana"/>
          <w:color w:val="333333"/>
          <w:spacing w:val="55"/>
        </w:rPr>
        <w:t xml:space="preserve"> </w:t>
      </w:r>
      <w:r>
        <w:rPr>
          <w:rFonts w:ascii="Verdana" w:eastAsia="Verdana" w:hAnsi="Verdana" w:cs="Verdana"/>
          <w:color w:val="333333"/>
        </w:rPr>
        <w:t>Merchant</w:t>
      </w:r>
      <w:r>
        <w:rPr>
          <w:rFonts w:ascii="Verdana" w:eastAsia="Verdana" w:hAnsi="Verdana" w:cs="Verdana"/>
          <w:color w:val="333333"/>
          <w:spacing w:val="55"/>
        </w:rPr>
        <w:t xml:space="preserve"> </w:t>
      </w:r>
      <w:r>
        <w:rPr>
          <w:rFonts w:ascii="Verdana" w:eastAsia="Verdana" w:hAnsi="Verdana" w:cs="Verdana"/>
          <w:color w:val="333333"/>
        </w:rPr>
        <w:t>Service</w:t>
      </w:r>
      <w:r>
        <w:rPr>
          <w:rFonts w:ascii="Verdana" w:eastAsia="Verdana" w:hAnsi="Verdana" w:cs="Verdana"/>
          <w:color w:val="333333"/>
          <w:spacing w:val="55"/>
        </w:rPr>
        <w:t xml:space="preserve"> </w:t>
      </w:r>
      <w:r>
        <w:rPr>
          <w:rFonts w:ascii="Verdana" w:eastAsia="Verdana" w:hAnsi="Verdana" w:cs="Verdana"/>
          <w:color w:val="333333"/>
        </w:rPr>
        <w:t>Department.</w:t>
      </w:r>
      <w:r>
        <w:rPr>
          <w:rFonts w:ascii="Verdana" w:eastAsia="Verdana" w:hAnsi="Verdana" w:cs="Verdana"/>
          <w:color w:val="333333"/>
          <w:spacing w:val="55"/>
        </w:rPr>
        <w:t xml:space="preserve"> </w:t>
      </w:r>
      <w:r>
        <w:rPr>
          <w:rFonts w:ascii="Verdana" w:eastAsia="Verdana" w:hAnsi="Verdana" w:cs="Verdana"/>
          <w:color w:val="333333"/>
        </w:rPr>
        <w:t>Our technical support desk available 24/7 round the year.</w:t>
      </w:r>
    </w:p>
    <w:p w:rsidR="001C3E52" w:rsidRDefault="001C3E52">
      <w:pPr>
        <w:spacing w:before="5" w:line="140" w:lineRule="exact"/>
        <w:rPr>
          <w:sz w:val="14"/>
          <w:szCs w:val="14"/>
        </w:rPr>
      </w:pPr>
    </w:p>
    <w:p w:rsidR="001C3E52" w:rsidRDefault="001C3E52">
      <w:pPr>
        <w:spacing w:line="200" w:lineRule="exact"/>
      </w:pPr>
    </w:p>
    <w:p w:rsidR="001C3E52" w:rsidRDefault="00486BA3">
      <w:pPr>
        <w:ind w:left="710"/>
        <w:rPr>
          <w:rFonts w:ascii="Verdana" w:eastAsia="Verdana" w:hAnsi="Verdana" w:cs="Verdana"/>
        </w:rPr>
      </w:pPr>
      <w:r>
        <w:rPr>
          <w:rFonts w:ascii="Verdana" w:eastAsia="Verdana" w:hAnsi="Verdana" w:cs="Verdana"/>
          <w:color w:val="333333"/>
        </w:rPr>
        <w:t xml:space="preserve">Phone: + 88 01922 333 999                                       </w:t>
      </w:r>
      <w:r>
        <w:rPr>
          <w:rFonts w:ascii="Verdana" w:eastAsia="Verdana" w:hAnsi="Verdana" w:cs="Verdana"/>
          <w:color w:val="333333"/>
          <w:spacing w:val="10"/>
        </w:rPr>
        <w:t xml:space="preserve"> </w:t>
      </w:r>
      <w:r>
        <w:rPr>
          <w:rFonts w:ascii="Verdana" w:eastAsia="Verdana" w:hAnsi="Verdana" w:cs="Verdana"/>
          <w:color w:val="333333"/>
        </w:rPr>
        <w:t>Email: support@easypayway.com</w:t>
      </w:r>
    </w:p>
    <w:p w:rsidR="001C3E52" w:rsidRDefault="001C3E52">
      <w:pPr>
        <w:spacing w:before="7" w:line="180" w:lineRule="exact"/>
        <w:rPr>
          <w:sz w:val="18"/>
          <w:szCs w:val="18"/>
        </w:rPr>
      </w:pPr>
    </w:p>
    <w:p w:rsidR="001C3E52" w:rsidRDefault="001C3E52">
      <w:pPr>
        <w:spacing w:line="200" w:lineRule="exact"/>
      </w:pPr>
    </w:p>
    <w:p w:rsidR="001C3E52" w:rsidRDefault="00486BA3">
      <w:pPr>
        <w:ind w:left="100" w:right="6877"/>
        <w:jc w:val="both"/>
        <w:rPr>
          <w:rFonts w:ascii="Verdana" w:eastAsia="Verdana" w:hAnsi="Verdana" w:cs="Verdana"/>
        </w:rPr>
      </w:pPr>
      <w:r>
        <w:rPr>
          <w:rFonts w:ascii="Verdana" w:eastAsia="Verdana" w:hAnsi="Verdana" w:cs="Verdana"/>
          <w:b/>
          <w:color w:val="333333"/>
        </w:rPr>
        <w:t>2 Payment Gateway Details</w:t>
      </w:r>
    </w:p>
    <w:p w:rsidR="001C3E52" w:rsidRDefault="001C3E52">
      <w:pPr>
        <w:spacing w:before="7" w:line="180" w:lineRule="exact"/>
        <w:rPr>
          <w:sz w:val="18"/>
          <w:szCs w:val="18"/>
        </w:rPr>
      </w:pPr>
    </w:p>
    <w:p w:rsidR="001C3E52" w:rsidRDefault="001C3E52">
      <w:pPr>
        <w:spacing w:line="200" w:lineRule="exact"/>
      </w:pPr>
    </w:p>
    <w:p w:rsidR="001C3E52" w:rsidRDefault="00486BA3">
      <w:pPr>
        <w:ind w:left="640"/>
        <w:rPr>
          <w:rFonts w:ascii="Verdana" w:eastAsia="Verdana" w:hAnsi="Verdana" w:cs="Verdana"/>
        </w:rPr>
      </w:pPr>
      <w:r>
        <w:rPr>
          <w:rFonts w:ascii="Verdana" w:eastAsia="Verdana" w:hAnsi="Verdana" w:cs="Verdana"/>
          <w:color w:val="333333"/>
        </w:rPr>
        <w:t>2.1 Implementation</w:t>
      </w:r>
    </w:p>
    <w:p w:rsidR="001C3E52" w:rsidRDefault="001C3E52">
      <w:pPr>
        <w:spacing w:before="7" w:line="180" w:lineRule="exact"/>
        <w:rPr>
          <w:sz w:val="18"/>
          <w:szCs w:val="18"/>
        </w:rPr>
      </w:pPr>
    </w:p>
    <w:p w:rsidR="001C3E52" w:rsidRDefault="001C3E52">
      <w:pPr>
        <w:spacing w:line="200" w:lineRule="exact"/>
      </w:pPr>
    </w:p>
    <w:p w:rsidR="001C3E52" w:rsidRDefault="00486BA3">
      <w:pPr>
        <w:spacing w:line="266" w:lineRule="auto"/>
        <w:ind w:left="640" w:right="358"/>
        <w:rPr>
          <w:rFonts w:ascii="Verdana" w:eastAsia="Verdana" w:hAnsi="Verdana" w:cs="Verdana"/>
        </w:rPr>
      </w:pPr>
      <w:r>
        <w:rPr>
          <w:rFonts w:ascii="Verdana" w:eastAsia="Verdana" w:hAnsi="Verdana" w:cs="Verdana"/>
          <w:color w:val="333333"/>
        </w:rPr>
        <w:t>The EasyPayWay.com Payment Gateway requires the Merchant to modify their payment page to include Credit/Debit Card as a payment option. Then, when the customer selects Credit/Debit Card as a payment method he is actually submitting an HTML form to EasyPayWay.com secure web servers. The submitted form contains information about the payment, as the Merchant's ID, amount to be paid and several other hidden text fields.</w:t>
      </w:r>
    </w:p>
    <w:p w:rsidR="001C3E52" w:rsidRDefault="001C3E52">
      <w:pPr>
        <w:spacing w:before="10" w:line="160" w:lineRule="exact"/>
        <w:rPr>
          <w:sz w:val="17"/>
          <w:szCs w:val="17"/>
        </w:rPr>
      </w:pPr>
    </w:p>
    <w:p w:rsidR="001C3E52" w:rsidRDefault="001C3E52">
      <w:pPr>
        <w:spacing w:line="200" w:lineRule="exact"/>
      </w:pPr>
    </w:p>
    <w:p w:rsidR="001C3E52" w:rsidRDefault="00486BA3">
      <w:pPr>
        <w:ind w:left="1130" w:right="589"/>
        <w:jc w:val="center"/>
        <w:rPr>
          <w:rFonts w:ascii="Courier New" w:eastAsia="Courier New" w:hAnsi="Courier New" w:cs="Courier New"/>
        </w:rPr>
      </w:pPr>
      <w:r>
        <w:rPr>
          <w:rFonts w:ascii="Courier New" w:eastAsia="Courier New" w:hAnsi="Courier New" w:cs="Courier New"/>
          <w:color w:val="333333"/>
          <w:spacing w:val="-3"/>
        </w:rPr>
        <w:t>T</w:t>
      </w:r>
      <w:r>
        <w:rPr>
          <w:rFonts w:ascii="Courier New" w:eastAsia="Courier New" w:hAnsi="Courier New" w:cs="Courier New"/>
          <w:color w:val="333333"/>
        </w:rPr>
        <w:t>o</w:t>
      </w:r>
      <w:r>
        <w:rPr>
          <w:rFonts w:ascii="Courier New" w:eastAsia="Courier New" w:hAnsi="Courier New" w:cs="Courier New"/>
          <w:color w:val="333333"/>
          <w:spacing w:val="-6"/>
        </w:rPr>
        <w:t xml:space="preserve"> </w:t>
      </w:r>
      <w:r>
        <w:rPr>
          <w:rFonts w:ascii="Courier New" w:eastAsia="Courier New" w:hAnsi="Courier New" w:cs="Courier New"/>
          <w:color w:val="333333"/>
          <w:spacing w:val="-3"/>
        </w:rPr>
        <w:t>Creat</w:t>
      </w:r>
      <w:r>
        <w:rPr>
          <w:rFonts w:ascii="Courier New" w:eastAsia="Courier New" w:hAnsi="Courier New" w:cs="Courier New"/>
          <w:color w:val="333333"/>
        </w:rPr>
        <w:t>e</w:t>
      </w:r>
      <w:r>
        <w:rPr>
          <w:rFonts w:ascii="Courier New" w:eastAsia="Courier New" w:hAnsi="Courier New" w:cs="Courier New"/>
          <w:color w:val="333333"/>
          <w:spacing w:val="-6"/>
        </w:rPr>
        <w:t xml:space="preserve"> </w:t>
      </w:r>
      <w:r>
        <w:rPr>
          <w:rFonts w:ascii="Courier New" w:eastAsia="Courier New" w:hAnsi="Courier New" w:cs="Courier New"/>
          <w:color w:val="333333"/>
          <w:spacing w:val="-3"/>
        </w:rPr>
        <w:t>th</w:t>
      </w:r>
      <w:r>
        <w:rPr>
          <w:rFonts w:ascii="Courier New" w:eastAsia="Courier New" w:hAnsi="Courier New" w:cs="Courier New"/>
          <w:color w:val="333333"/>
        </w:rPr>
        <w:t>e</w:t>
      </w:r>
      <w:r>
        <w:rPr>
          <w:rFonts w:ascii="Courier New" w:eastAsia="Courier New" w:hAnsi="Courier New" w:cs="Courier New"/>
          <w:color w:val="333333"/>
          <w:spacing w:val="-6"/>
        </w:rPr>
        <w:t xml:space="preserve"> </w:t>
      </w:r>
      <w:r>
        <w:rPr>
          <w:rFonts w:ascii="Courier New" w:eastAsia="Courier New" w:hAnsi="Courier New" w:cs="Courier New"/>
          <w:color w:val="333333"/>
          <w:spacing w:val="-3"/>
        </w:rPr>
        <w:t>Credential</w:t>
      </w:r>
      <w:r>
        <w:rPr>
          <w:rFonts w:ascii="Courier New" w:eastAsia="Courier New" w:hAnsi="Courier New" w:cs="Courier New"/>
          <w:color w:val="333333"/>
        </w:rPr>
        <w:t>s</w:t>
      </w:r>
      <w:r>
        <w:rPr>
          <w:rFonts w:ascii="Courier New" w:eastAsia="Courier New" w:hAnsi="Courier New" w:cs="Courier New"/>
          <w:color w:val="333333"/>
          <w:spacing w:val="-6"/>
        </w:rPr>
        <w:t xml:space="preserve"> </w:t>
      </w:r>
      <w:r>
        <w:rPr>
          <w:rFonts w:ascii="Courier New" w:eastAsia="Courier New" w:hAnsi="Courier New" w:cs="Courier New"/>
          <w:color w:val="333333"/>
          <w:spacing w:val="-3"/>
        </w:rPr>
        <w:t>yo</w:t>
      </w:r>
      <w:r>
        <w:rPr>
          <w:rFonts w:ascii="Courier New" w:eastAsia="Courier New" w:hAnsi="Courier New" w:cs="Courier New"/>
          <w:color w:val="333333"/>
        </w:rPr>
        <w:t>u</w:t>
      </w:r>
      <w:r>
        <w:rPr>
          <w:rFonts w:ascii="Courier New" w:eastAsia="Courier New" w:hAnsi="Courier New" w:cs="Courier New"/>
          <w:color w:val="333333"/>
          <w:spacing w:val="-6"/>
        </w:rPr>
        <w:t xml:space="preserve"> </w:t>
      </w:r>
      <w:r>
        <w:rPr>
          <w:rFonts w:ascii="Courier New" w:eastAsia="Courier New" w:hAnsi="Courier New" w:cs="Courier New"/>
          <w:color w:val="333333"/>
          <w:spacing w:val="-3"/>
        </w:rPr>
        <w:t>nee</w:t>
      </w:r>
      <w:r>
        <w:rPr>
          <w:rFonts w:ascii="Courier New" w:eastAsia="Courier New" w:hAnsi="Courier New" w:cs="Courier New"/>
          <w:color w:val="333333"/>
        </w:rPr>
        <w:t>d</w:t>
      </w:r>
      <w:r>
        <w:rPr>
          <w:rFonts w:ascii="Courier New" w:eastAsia="Courier New" w:hAnsi="Courier New" w:cs="Courier New"/>
          <w:color w:val="333333"/>
          <w:spacing w:val="-6"/>
        </w:rPr>
        <w:t xml:space="preserve"> </w:t>
      </w:r>
      <w:r>
        <w:rPr>
          <w:rFonts w:ascii="Courier New" w:eastAsia="Courier New" w:hAnsi="Courier New" w:cs="Courier New"/>
          <w:color w:val="333333"/>
          <w:spacing w:val="-3"/>
        </w:rPr>
        <w:t>t</w:t>
      </w:r>
      <w:r>
        <w:rPr>
          <w:rFonts w:ascii="Courier New" w:eastAsia="Courier New" w:hAnsi="Courier New" w:cs="Courier New"/>
          <w:color w:val="333333"/>
        </w:rPr>
        <w:t>o</w:t>
      </w:r>
      <w:r>
        <w:rPr>
          <w:rFonts w:ascii="Courier New" w:eastAsia="Courier New" w:hAnsi="Courier New" w:cs="Courier New"/>
          <w:color w:val="333333"/>
          <w:spacing w:val="-6"/>
        </w:rPr>
        <w:t xml:space="preserve"> </w:t>
      </w:r>
      <w:r>
        <w:rPr>
          <w:rFonts w:ascii="Courier New" w:eastAsia="Courier New" w:hAnsi="Courier New" w:cs="Courier New"/>
          <w:color w:val="333333"/>
          <w:spacing w:val="-3"/>
        </w:rPr>
        <w:t>provid</w:t>
      </w:r>
      <w:r>
        <w:rPr>
          <w:rFonts w:ascii="Courier New" w:eastAsia="Courier New" w:hAnsi="Courier New" w:cs="Courier New"/>
          <w:color w:val="333333"/>
        </w:rPr>
        <w:t>e</w:t>
      </w:r>
      <w:r>
        <w:rPr>
          <w:rFonts w:ascii="Courier New" w:eastAsia="Courier New" w:hAnsi="Courier New" w:cs="Courier New"/>
          <w:color w:val="333333"/>
          <w:spacing w:val="-6"/>
        </w:rPr>
        <w:t xml:space="preserve"> </w:t>
      </w:r>
      <w:r>
        <w:rPr>
          <w:rFonts w:ascii="Courier New" w:eastAsia="Courier New" w:hAnsi="Courier New" w:cs="Courier New"/>
          <w:color w:val="333333"/>
          <w:spacing w:val="-3"/>
        </w:rPr>
        <w:t>belo</w:t>
      </w:r>
      <w:r>
        <w:rPr>
          <w:rFonts w:ascii="Courier New" w:eastAsia="Courier New" w:hAnsi="Courier New" w:cs="Courier New"/>
          <w:color w:val="333333"/>
        </w:rPr>
        <w:t>w</w:t>
      </w:r>
      <w:r>
        <w:rPr>
          <w:rFonts w:ascii="Courier New" w:eastAsia="Courier New" w:hAnsi="Courier New" w:cs="Courier New"/>
          <w:color w:val="333333"/>
          <w:spacing w:val="-6"/>
        </w:rPr>
        <w:t xml:space="preserve"> </w:t>
      </w:r>
      <w:r>
        <w:rPr>
          <w:rFonts w:ascii="Courier New" w:eastAsia="Courier New" w:hAnsi="Courier New" w:cs="Courier New"/>
          <w:color w:val="333333"/>
          <w:spacing w:val="-3"/>
        </w:rPr>
        <w:t>primar</w:t>
      </w:r>
      <w:r>
        <w:rPr>
          <w:rFonts w:ascii="Courier New" w:eastAsia="Courier New" w:hAnsi="Courier New" w:cs="Courier New"/>
          <w:color w:val="333333"/>
        </w:rPr>
        <w:t>y</w:t>
      </w:r>
      <w:r>
        <w:rPr>
          <w:rFonts w:ascii="Courier New" w:eastAsia="Courier New" w:hAnsi="Courier New" w:cs="Courier New"/>
          <w:color w:val="333333"/>
          <w:spacing w:val="-6"/>
        </w:rPr>
        <w:t xml:space="preserve"> </w:t>
      </w:r>
      <w:r>
        <w:rPr>
          <w:rFonts w:ascii="Courier New" w:eastAsia="Courier New" w:hAnsi="Courier New" w:cs="Courier New"/>
          <w:color w:val="333333"/>
          <w:spacing w:val="-3"/>
        </w:rPr>
        <w:t>informatio</w:t>
      </w:r>
      <w:r>
        <w:rPr>
          <w:rFonts w:ascii="Courier New" w:eastAsia="Courier New" w:hAnsi="Courier New" w:cs="Courier New"/>
          <w:color w:val="333333"/>
        </w:rPr>
        <w:t>n</w:t>
      </w:r>
    </w:p>
    <w:p w:rsidR="001C3E52" w:rsidRDefault="001C3E52">
      <w:pPr>
        <w:spacing w:before="4" w:line="120" w:lineRule="exact"/>
        <w:rPr>
          <w:sz w:val="12"/>
          <w:szCs w:val="12"/>
        </w:rPr>
      </w:pPr>
    </w:p>
    <w:p w:rsidR="001C3E52" w:rsidRDefault="00486BA3">
      <w:pPr>
        <w:ind w:left="100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Domain Name</w:t>
      </w:r>
    </w:p>
    <w:p w:rsidR="001C3E52" w:rsidRDefault="00486BA3">
      <w:pPr>
        <w:spacing w:before="47"/>
        <w:ind w:left="100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IP Address</w:t>
      </w:r>
    </w:p>
    <w:p w:rsidR="001C3E52" w:rsidRDefault="00486BA3">
      <w:pPr>
        <w:spacing w:before="47"/>
        <w:ind w:left="100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Email Address</w:t>
      </w:r>
    </w:p>
    <w:p w:rsidR="001C3E52" w:rsidRDefault="00486BA3">
      <w:pPr>
        <w:spacing w:before="47"/>
        <w:ind w:left="100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Phone Number</w:t>
      </w:r>
    </w:p>
    <w:p w:rsidR="001C3E52" w:rsidRDefault="00486BA3">
      <w:pPr>
        <w:spacing w:before="47"/>
        <w:ind w:left="100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Arial" w:eastAsia="Arial" w:hAnsi="Arial" w:cs="Arial"/>
          <w:sz w:val="22"/>
          <w:szCs w:val="22"/>
        </w:rPr>
        <w:t>Logo [ Maximum Height 100px and Maximum Width 300px ] png/jpg/gif format</w:t>
      </w:r>
    </w:p>
    <w:p w:rsidR="001C3E52" w:rsidRDefault="001C3E52">
      <w:pPr>
        <w:spacing w:before="3" w:line="140" w:lineRule="exact"/>
        <w:rPr>
          <w:sz w:val="14"/>
          <w:szCs w:val="14"/>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ind w:left="4225"/>
        <w:rPr>
          <w:rFonts w:ascii="Arial" w:eastAsia="Arial" w:hAnsi="Arial" w:cs="Arial"/>
          <w:sz w:val="16"/>
          <w:szCs w:val="16"/>
        </w:rPr>
        <w:sectPr w:rsidR="001C3E52">
          <w:pgSz w:w="12240" w:h="15840"/>
          <w:pgMar w:top="900" w:right="1340" w:bottom="280" w:left="800" w:header="135" w:footer="263"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before="3" w:line="200" w:lineRule="exact"/>
      </w:pPr>
    </w:p>
    <w:p w:rsidR="001C3E52" w:rsidRDefault="00486BA3">
      <w:pPr>
        <w:spacing w:line="540" w:lineRule="exact"/>
        <w:ind w:left="3284" w:right="3286"/>
        <w:jc w:val="center"/>
        <w:rPr>
          <w:rFonts w:ascii="Impact" w:eastAsia="Impact" w:hAnsi="Impact" w:cs="Impact"/>
          <w:sz w:val="48"/>
          <w:szCs w:val="48"/>
        </w:rPr>
      </w:pPr>
      <w:r>
        <w:rPr>
          <w:rFonts w:ascii="Impact" w:eastAsia="Impact" w:hAnsi="Impact" w:cs="Impact"/>
          <w:color w:val="333333"/>
          <w:position w:val="-1"/>
          <w:sz w:val="48"/>
          <w:szCs w:val="48"/>
        </w:rPr>
        <w:t>API Operations</w:t>
      </w:r>
    </w:p>
    <w:p w:rsidR="001C3E52" w:rsidRDefault="001C3E52">
      <w:pPr>
        <w:spacing w:line="200" w:lineRule="exact"/>
      </w:pPr>
    </w:p>
    <w:p w:rsidR="001C3E52" w:rsidRDefault="001C3E52">
      <w:pPr>
        <w:spacing w:before="2" w:line="220" w:lineRule="exact"/>
        <w:rPr>
          <w:sz w:val="22"/>
          <w:szCs w:val="22"/>
        </w:rPr>
      </w:pPr>
    </w:p>
    <w:p w:rsidR="001C3E52" w:rsidRDefault="00486BA3">
      <w:pPr>
        <w:ind w:left="4019" w:right="3998"/>
        <w:jc w:val="center"/>
        <w:rPr>
          <w:rFonts w:ascii="Impact" w:eastAsia="Impact" w:hAnsi="Impact" w:cs="Impact"/>
          <w:sz w:val="24"/>
          <w:szCs w:val="24"/>
        </w:rPr>
      </w:pPr>
      <w:r>
        <w:rPr>
          <w:rFonts w:ascii="Impact" w:eastAsia="Impact" w:hAnsi="Impact" w:cs="Impact"/>
          <w:color w:val="333333"/>
          <w:sz w:val="24"/>
          <w:szCs w:val="24"/>
        </w:rPr>
        <w:t>[ Web Version ]</w:t>
      </w:r>
    </w:p>
    <w:p w:rsidR="001C3E52" w:rsidRDefault="001C3E52">
      <w:pPr>
        <w:spacing w:line="200" w:lineRule="exact"/>
      </w:pPr>
    </w:p>
    <w:p w:rsidR="001C3E52" w:rsidRDefault="001C3E52">
      <w:pPr>
        <w:spacing w:before="7" w:line="220" w:lineRule="exact"/>
        <w:rPr>
          <w:sz w:val="22"/>
          <w:szCs w:val="22"/>
        </w:rPr>
      </w:pPr>
    </w:p>
    <w:p w:rsidR="001C3E52" w:rsidRDefault="00486BA3">
      <w:pPr>
        <w:spacing w:line="283" w:lineRule="auto"/>
        <w:ind w:left="100" w:right="179"/>
        <w:rPr>
          <w:rFonts w:ascii="Arial" w:eastAsia="Arial" w:hAnsi="Arial" w:cs="Arial"/>
          <w:sz w:val="21"/>
          <w:szCs w:val="21"/>
        </w:rPr>
      </w:pPr>
      <w:r>
        <w:rPr>
          <w:rFonts w:ascii="Arial" w:eastAsia="Arial" w:hAnsi="Arial" w:cs="Arial"/>
          <w:color w:val="333333"/>
          <w:sz w:val="21"/>
          <w:szCs w:val="21"/>
        </w:rPr>
        <w:t xml:space="preserve">EasyPayWay REST APIs are supported in two environments. Use the </w:t>
      </w:r>
      <w:r>
        <w:rPr>
          <w:rFonts w:ascii="Arial" w:eastAsia="Arial" w:hAnsi="Arial" w:cs="Arial"/>
          <w:i/>
          <w:color w:val="333333"/>
          <w:sz w:val="21"/>
          <w:szCs w:val="21"/>
        </w:rPr>
        <w:t xml:space="preserve">Sandbox </w:t>
      </w:r>
      <w:r>
        <w:rPr>
          <w:rFonts w:ascii="Arial" w:eastAsia="Arial" w:hAnsi="Arial" w:cs="Arial"/>
          <w:color w:val="333333"/>
          <w:sz w:val="21"/>
          <w:szCs w:val="21"/>
        </w:rPr>
        <w:t xml:space="preserve">environment for testing purposes, then move to the </w:t>
      </w:r>
      <w:r>
        <w:rPr>
          <w:rFonts w:ascii="Arial" w:eastAsia="Arial" w:hAnsi="Arial" w:cs="Arial"/>
          <w:i/>
          <w:color w:val="333333"/>
          <w:sz w:val="21"/>
          <w:szCs w:val="21"/>
        </w:rPr>
        <w:t xml:space="preserve">live </w:t>
      </w:r>
      <w:r>
        <w:rPr>
          <w:rFonts w:ascii="Arial" w:eastAsia="Arial" w:hAnsi="Arial" w:cs="Arial"/>
          <w:color w:val="333333"/>
          <w:sz w:val="21"/>
          <w:szCs w:val="21"/>
        </w:rPr>
        <w:t xml:space="preserve">environment for production processing. When testing, generate an order url with your </w:t>
      </w:r>
      <w:r>
        <w:rPr>
          <w:rFonts w:ascii="Arial" w:eastAsia="Arial" w:hAnsi="Arial" w:cs="Arial"/>
          <w:i/>
          <w:color w:val="333333"/>
          <w:sz w:val="21"/>
          <w:szCs w:val="21"/>
        </w:rPr>
        <w:t xml:space="preserve">test credentials </w:t>
      </w:r>
      <w:r>
        <w:rPr>
          <w:rFonts w:ascii="Arial" w:eastAsia="Arial" w:hAnsi="Arial" w:cs="Arial"/>
          <w:color w:val="333333"/>
          <w:sz w:val="21"/>
          <w:szCs w:val="21"/>
        </w:rPr>
        <w:t>to make calls to the Sandbox URIs. When you’re set to go live, use the live credentials assigned to your new signature key to generate a live order url to be used with the live URIs. Your server have to support cURL system. For HTML Form submit please review after cURL part we provide HTML Post method URL also.</w:t>
      </w:r>
    </w:p>
    <w:p w:rsidR="001C3E52" w:rsidRDefault="001C3E52">
      <w:pPr>
        <w:spacing w:before="6" w:line="280" w:lineRule="exact"/>
        <w:rPr>
          <w:sz w:val="28"/>
          <w:szCs w:val="28"/>
        </w:rPr>
      </w:pPr>
    </w:p>
    <w:p w:rsidR="001C3E52" w:rsidRDefault="00486BA3">
      <w:pPr>
        <w:ind w:left="100"/>
        <w:rPr>
          <w:rFonts w:ascii="Arial" w:eastAsia="Arial" w:hAnsi="Arial" w:cs="Arial"/>
          <w:sz w:val="21"/>
          <w:szCs w:val="21"/>
        </w:rPr>
      </w:pPr>
      <w:r>
        <w:rPr>
          <w:rFonts w:ascii="Arial" w:eastAsia="Arial" w:hAnsi="Arial" w:cs="Arial"/>
          <w:color w:val="333333"/>
          <w:sz w:val="21"/>
          <w:szCs w:val="21"/>
        </w:rPr>
        <w:t xml:space="preserve">The following </w:t>
      </w:r>
      <w:r>
        <w:rPr>
          <w:rFonts w:ascii="Arial" w:eastAsia="Arial" w:hAnsi="Arial" w:cs="Arial"/>
          <w:i/>
          <w:color w:val="333333"/>
          <w:sz w:val="21"/>
          <w:szCs w:val="21"/>
        </w:rPr>
        <w:t xml:space="preserve">endpoints </w:t>
      </w:r>
      <w:r>
        <w:rPr>
          <w:rFonts w:ascii="Arial" w:eastAsia="Arial" w:hAnsi="Arial" w:cs="Arial"/>
          <w:color w:val="333333"/>
          <w:sz w:val="21"/>
          <w:szCs w:val="21"/>
        </w:rPr>
        <w:t>address our two environments [ cURL Method ]:</w:t>
      </w:r>
    </w:p>
    <w:p w:rsidR="001C3E52" w:rsidRDefault="001C3E52">
      <w:pPr>
        <w:spacing w:before="9" w:line="100" w:lineRule="exact"/>
        <w:rPr>
          <w:sz w:val="11"/>
          <w:szCs w:val="11"/>
        </w:rPr>
      </w:pPr>
    </w:p>
    <w:p w:rsidR="001C3E52" w:rsidRDefault="00486BA3">
      <w:pPr>
        <w:ind w:left="460"/>
        <w:rPr>
          <w:rFonts w:ascii="Courier New" w:eastAsia="Courier New" w:hAnsi="Courier New" w:cs="Courier New"/>
        </w:rPr>
      </w:pPr>
      <w:r>
        <w:rPr>
          <w:rFonts w:ascii="Arial" w:eastAsia="Arial" w:hAnsi="Arial" w:cs="Arial"/>
          <w:color w:val="333333"/>
          <w:sz w:val="21"/>
          <w:szCs w:val="21"/>
        </w:rPr>
        <w:t xml:space="preserve">●    Sandbox (for testing) : </w:t>
      </w:r>
      <w:hyperlink r:id="rId10">
        <w:r>
          <w:rPr>
            <w:rFonts w:ascii="Courier New" w:eastAsia="Courier New" w:hAnsi="Courier New" w:cs="Courier New"/>
            <w:color w:val="474B4F"/>
            <w:spacing w:val="-3"/>
          </w:rPr>
          <w:t>http://</w:t>
        </w:r>
        <w:r w:rsidR="00B62A86">
          <w:rPr>
            <w:rFonts w:ascii="Courier New" w:eastAsia="Courier New" w:hAnsi="Courier New" w:cs="Courier New"/>
            <w:color w:val="474B4F"/>
            <w:spacing w:val="-3"/>
          </w:rPr>
          <w:t>epwsandbox.com</w:t>
        </w:r>
        <w:r>
          <w:rPr>
            <w:rFonts w:ascii="Courier New" w:eastAsia="Courier New" w:hAnsi="Courier New" w:cs="Courier New"/>
            <w:color w:val="474B4F"/>
            <w:spacing w:val="-3"/>
          </w:rPr>
          <w:t>/payment/request.ph</w:t>
        </w:r>
        <w:r>
          <w:rPr>
            <w:rFonts w:ascii="Courier New" w:eastAsia="Courier New" w:hAnsi="Courier New" w:cs="Courier New"/>
            <w:color w:val="474B4F"/>
          </w:rPr>
          <w:t>p</w:t>
        </w:r>
      </w:hyperlink>
    </w:p>
    <w:p w:rsidR="001C3E52" w:rsidRDefault="001C3E52">
      <w:pPr>
        <w:spacing w:before="3" w:line="100" w:lineRule="exact"/>
        <w:rPr>
          <w:sz w:val="10"/>
          <w:szCs w:val="10"/>
        </w:rPr>
      </w:pPr>
    </w:p>
    <w:p w:rsidR="001C3E52" w:rsidRDefault="00486BA3">
      <w:pPr>
        <w:ind w:left="460"/>
        <w:rPr>
          <w:rFonts w:ascii="Courier New" w:eastAsia="Courier New" w:hAnsi="Courier New" w:cs="Courier New"/>
        </w:rPr>
      </w:pPr>
      <w:r>
        <w:rPr>
          <w:rFonts w:ascii="Arial" w:eastAsia="Arial" w:hAnsi="Arial" w:cs="Arial"/>
          <w:color w:val="333333"/>
          <w:sz w:val="21"/>
          <w:szCs w:val="21"/>
        </w:rPr>
        <w:t xml:space="preserve">●    Live (production) : </w:t>
      </w:r>
      <w:r>
        <w:rPr>
          <w:rFonts w:ascii="Courier New" w:eastAsia="Courier New" w:hAnsi="Courier New" w:cs="Courier New"/>
          <w:color w:val="333333"/>
          <w:spacing w:val="-3"/>
        </w:rPr>
        <w:t>https://securepay.easypayway.com</w:t>
      </w:r>
      <w:r>
        <w:rPr>
          <w:rFonts w:ascii="Courier New" w:eastAsia="Courier New" w:hAnsi="Courier New" w:cs="Courier New"/>
          <w:color w:val="474B4F"/>
          <w:spacing w:val="-3"/>
        </w:rPr>
        <w:t>/payment/request.ph</w:t>
      </w:r>
      <w:r>
        <w:rPr>
          <w:rFonts w:ascii="Courier New" w:eastAsia="Courier New" w:hAnsi="Courier New" w:cs="Courier New"/>
          <w:color w:val="474B4F"/>
        </w:rPr>
        <w:t>p</w:t>
      </w:r>
    </w:p>
    <w:p w:rsidR="001C3E52" w:rsidRDefault="001C3E52">
      <w:pPr>
        <w:spacing w:before="4" w:line="140" w:lineRule="exact"/>
        <w:rPr>
          <w:sz w:val="15"/>
          <w:szCs w:val="15"/>
        </w:rPr>
      </w:pPr>
    </w:p>
    <w:p w:rsidR="001C3E52" w:rsidRDefault="001C3E52">
      <w:pPr>
        <w:spacing w:line="200" w:lineRule="exact"/>
      </w:pPr>
    </w:p>
    <w:p w:rsidR="001C3E52" w:rsidRDefault="00486BA3">
      <w:pPr>
        <w:ind w:left="100"/>
        <w:rPr>
          <w:rFonts w:ascii="Verdana" w:eastAsia="Verdana" w:hAnsi="Verdana" w:cs="Verdana"/>
        </w:rPr>
      </w:pPr>
      <w:r>
        <w:rPr>
          <w:rFonts w:ascii="Verdana" w:eastAsia="Verdana" w:hAnsi="Verdana" w:cs="Verdana"/>
          <w:color w:val="333333"/>
        </w:rPr>
        <w:t xml:space="preserve">For </w:t>
      </w:r>
      <w:r>
        <w:rPr>
          <w:rFonts w:ascii="Verdana" w:eastAsia="Verdana" w:hAnsi="Verdana" w:cs="Verdana"/>
          <w:b/>
          <w:color w:val="333333"/>
        </w:rPr>
        <w:t>Post Method</w:t>
      </w:r>
      <w:r>
        <w:rPr>
          <w:rFonts w:ascii="Verdana" w:eastAsia="Verdana" w:hAnsi="Verdana" w:cs="Verdana"/>
          <w:b/>
          <w:color w:val="333333"/>
          <w:spacing w:val="2"/>
        </w:rPr>
        <w:t xml:space="preserve"> </w:t>
      </w:r>
      <w:r>
        <w:rPr>
          <w:rFonts w:ascii="Verdana" w:eastAsia="Verdana" w:hAnsi="Verdana" w:cs="Verdana"/>
          <w:color w:val="333333"/>
        </w:rPr>
        <w:t>You need to change the calling url as below</w:t>
      </w:r>
    </w:p>
    <w:p w:rsidR="001C3E52" w:rsidRDefault="001C3E52">
      <w:pPr>
        <w:spacing w:before="6" w:line="100" w:lineRule="exact"/>
        <w:rPr>
          <w:sz w:val="11"/>
          <w:szCs w:val="11"/>
        </w:rPr>
      </w:pPr>
    </w:p>
    <w:p w:rsidR="001C3E52" w:rsidRDefault="001C3E52">
      <w:pPr>
        <w:spacing w:line="200" w:lineRule="exact"/>
      </w:pPr>
    </w:p>
    <w:p w:rsidR="001C3E52" w:rsidRDefault="00486BA3">
      <w:pPr>
        <w:ind w:left="460"/>
        <w:rPr>
          <w:rFonts w:ascii="Courier New" w:eastAsia="Courier New" w:hAnsi="Courier New" w:cs="Courier New"/>
        </w:rPr>
      </w:pPr>
      <w:r>
        <w:rPr>
          <w:rFonts w:ascii="Arial" w:eastAsia="Arial" w:hAnsi="Arial" w:cs="Arial"/>
          <w:color w:val="333333"/>
          <w:sz w:val="21"/>
          <w:szCs w:val="21"/>
        </w:rPr>
        <w:t xml:space="preserve">●    Sandbox (for testing) : </w:t>
      </w:r>
      <w:hyperlink r:id="rId11">
        <w:r>
          <w:rPr>
            <w:rFonts w:ascii="Courier New" w:eastAsia="Courier New" w:hAnsi="Courier New" w:cs="Courier New"/>
            <w:color w:val="333333"/>
            <w:spacing w:val="-3"/>
          </w:rPr>
          <w:t>http://</w:t>
        </w:r>
        <w:r w:rsidR="00B62A86">
          <w:rPr>
            <w:rFonts w:ascii="Courier New" w:eastAsia="Courier New" w:hAnsi="Courier New" w:cs="Courier New"/>
            <w:color w:val="333333"/>
            <w:spacing w:val="-3"/>
          </w:rPr>
          <w:t>epwsandbox.com</w:t>
        </w:r>
        <w:r>
          <w:rPr>
            <w:rFonts w:ascii="Courier New" w:eastAsia="Courier New" w:hAnsi="Courier New" w:cs="Courier New"/>
            <w:color w:val="333333"/>
            <w:spacing w:val="-3"/>
          </w:rPr>
          <w:t>/payment/index.ph</w:t>
        </w:r>
        <w:r>
          <w:rPr>
            <w:rFonts w:ascii="Courier New" w:eastAsia="Courier New" w:hAnsi="Courier New" w:cs="Courier New"/>
            <w:color w:val="333333"/>
          </w:rPr>
          <w:t>p</w:t>
        </w:r>
      </w:hyperlink>
    </w:p>
    <w:p w:rsidR="001C3E52" w:rsidRDefault="001C3E52">
      <w:pPr>
        <w:spacing w:before="3" w:line="100" w:lineRule="exact"/>
        <w:rPr>
          <w:sz w:val="10"/>
          <w:szCs w:val="10"/>
        </w:rPr>
      </w:pPr>
    </w:p>
    <w:p w:rsidR="001C3E52" w:rsidRDefault="00486BA3">
      <w:pPr>
        <w:ind w:left="460"/>
        <w:rPr>
          <w:rFonts w:ascii="Courier New" w:eastAsia="Courier New" w:hAnsi="Courier New" w:cs="Courier New"/>
        </w:rPr>
      </w:pPr>
      <w:r>
        <w:rPr>
          <w:rFonts w:ascii="Arial" w:eastAsia="Arial" w:hAnsi="Arial" w:cs="Arial"/>
          <w:color w:val="333333"/>
          <w:sz w:val="21"/>
          <w:szCs w:val="21"/>
        </w:rPr>
        <w:t xml:space="preserve">●    Live (production) : </w:t>
      </w:r>
      <w:r>
        <w:rPr>
          <w:rFonts w:ascii="Courier New" w:eastAsia="Courier New" w:hAnsi="Courier New" w:cs="Courier New"/>
          <w:color w:val="333333"/>
          <w:spacing w:val="-3"/>
        </w:rPr>
        <w:t>https://securepay.easypayway.com/payment/index.ph</w:t>
      </w:r>
      <w:r>
        <w:rPr>
          <w:rFonts w:ascii="Courier New" w:eastAsia="Courier New" w:hAnsi="Courier New" w:cs="Courier New"/>
          <w:color w:val="333333"/>
        </w:rPr>
        <w:t>p</w:t>
      </w:r>
    </w:p>
    <w:p w:rsidR="001C3E52" w:rsidRDefault="001C3E52">
      <w:pPr>
        <w:spacing w:line="200" w:lineRule="exact"/>
      </w:pPr>
    </w:p>
    <w:p w:rsidR="001C3E52" w:rsidRDefault="001C3E52">
      <w:pPr>
        <w:spacing w:line="260" w:lineRule="exact"/>
        <w:rPr>
          <w:sz w:val="26"/>
          <w:szCs w:val="26"/>
        </w:rPr>
      </w:pPr>
    </w:p>
    <w:p w:rsidR="001C3E52" w:rsidRDefault="00486BA3">
      <w:pPr>
        <w:ind w:left="272" w:right="283"/>
        <w:jc w:val="center"/>
        <w:rPr>
          <w:rFonts w:ascii="Courier New" w:eastAsia="Courier New" w:hAnsi="Courier New" w:cs="Courier New"/>
          <w:sz w:val="24"/>
          <w:szCs w:val="24"/>
        </w:rPr>
      </w:pPr>
      <w:r>
        <w:rPr>
          <w:rFonts w:ascii="Courier New" w:eastAsia="Courier New" w:hAnsi="Courier New" w:cs="Courier New"/>
          <w:b/>
          <w:color w:val="474B4F"/>
          <w:sz w:val="24"/>
          <w:szCs w:val="24"/>
        </w:rPr>
        <w:t>Variables Need to Post to Initialize Payment Process Order URL</w:t>
      </w:r>
    </w:p>
    <w:p w:rsidR="001C3E52" w:rsidRDefault="001C3E52">
      <w:pPr>
        <w:spacing w:before="10" w:line="120" w:lineRule="exact"/>
        <w:rPr>
          <w:sz w:val="12"/>
          <w:szCs w:val="12"/>
        </w:rPr>
      </w:pPr>
    </w:p>
    <w:p w:rsidR="001C3E52" w:rsidRDefault="00486BA3">
      <w:pPr>
        <w:spacing w:line="200" w:lineRule="exact"/>
        <w:ind w:left="861" w:right="884"/>
        <w:jc w:val="center"/>
        <w:rPr>
          <w:rFonts w:ascii="Courier New" w:eastAsia="Courier New" w:hAnsi="Courier New" w:cs="Courier New"/>
          <w:sz w:val="19"/>
          <w:szCs w:val="19"/>
        </w:rPr>
      </w:pPr>
      <w:r>
        <w:rPr>
          <w:rFonts w:ascii="Courier New" w:eastAsia="Courier New" w:hAnsi="Courier New" w:cs="Courier New"/>
          <w:b/>
          <w:i/>
          <w:color w:val="FF0000"/>
          <w:position w:val="1"/>
          <w:sz w:val="19"/>
          <w:szCs w:val="19"/>
        </w:rPr>
        <w:t>**Required fields Must Be posted otherwise integration will not work</w:t>
      </w:r>
    </w:p>
    <w:p w:rsidR="001C3E52" w:rsidRDefault="001C3E52">
      <w:pPr>
        <w:spacing w:before="6" w:line="60" w:lineRule="exact"/>
        <w:rPr>
          <w:sz w:val="7"/>
          <w:szCs w:val="7"/>
        </w:rPr>
      </w:pPr>
    </w:p>
    <w:tbl>
      <w:tblPr>
        <w:tblW w:w="0" w:type="auto"/>
        <w:tblInd w:w="91" w:type="dxa"/>
        <w:tblLayout w:type="fixed"/>
        <w:tblCellMar>
          <w:left w:w="0" w:type="dxa"/>
          <w:right w:w="0" w:type="dxa"/>
        </w:tblCellMar>
        <w:tblLook w:val="01E0" w:firstRow="1" w:lastRow="1" w:firstColumn="1" w:lastColumn="1" w:noHBand="0" w:noVBand="0"/>
      </w:tblPr>
      <w:tblGrid>
        <w:gridCol w:w="1800"/>
        <w:gridCol w:w="3285"/>
        <w:gridCol w:w="885"/>
        <w:gridCol w:w="3375"/>
      </w:tblGrid>
      <w:tr w:rsidR="001C3E52">
        <w:trPr>
          <w:trHeight w:hRule="exact" w:val="735"/>
        </w:trPr>
        <w:tc>
          <w:tcPr>
            <w:tcW w:w="1800" w:type="dxa"/>
            <w:tcBorders>
              <w:top w:val="single" w:sz="7" w:space="0" w:color="000000"/>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404"/>
              <w:rPr>
                <w:rFonts w:ascii="Arial" w:eastAsia="Arial" w:hAnsi="Arial" w:cs="Arial"/>
                <w:sz w:val="18"/>
                <w:szCs w:val="18"/>
              </w:rPr>
            </w:pPr>
            <w:r>
              <w:rPr>
                <w:rFonts w:ascii="Arial" w:eastAsia="Arial" w:hAnsi="Arial" w:cs="Arial"/>
                <w:b/>
                <w:sz w:val="18"/>
                <w:szCs w:val="18"/>
              </w:rPr>
              <w:t>Field Name</w:t>
            </w:r>
          </w:p>
          <w:p w:rsidR="001C3E52" w:rsidRDefault="00486BA3">
            <w:pPr>
              <w:spacing w:before="33"/>
              <w:ind w:left="329"/>
              <w:rPr>
                <w:rFonts w:ascii="Arial" w:eastAsia="Arial" w:hAnsi="Arial" w:cs="Arial"/>
                <w:sz w:val="18"/>
                <w:szCs w:val="18"/>
              </w:rPr>
            </w:pPr>
            <w:r>
              <w:rPr>
                <w:rFonts w:ascii="Arial" w:eastAsia="Arial" w:hAnsi="Arial" w:cs="Arial"/>
                <w:b/>
                <w:sz w:val="18"/>
                <w:szCs w:val="18"/>
              </w:rPr>
              <w:t>(Parameters)</w:t>
            </w:r>
          </w:p>
        </w:tc>
        <w:tc>
          <w:tcPr>
            <w:tcW w:w="3285" w:type="dxa"/>
            <w:tcBorders>
              <w:top w:val="single" w:sz="7" w:space="0" w:color="000000"/>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090" w:right="1120"/>
              <w:jc w:val="center"/>
              <w:rPr>
                <w:rFonts w:ascii="Arial" w:eastAsia="Arial" w:hAnsi="Arial" w:cs="Arial"/>
                <w:sz w:val="18"/>
                <w:szCs w:val="18"/>
              </w:rPr>
            </w:pPr>
            <w:r>
              <w:rPr>
                <w:rFonts w:ascii="Arial" w:eastAsia="Arial" w:hAnsi="Arial" w:cs="Arial"/>
                <w:b/>
                <w:sz w:val="18"/>
                <w:szCs w:val="18"/>
              </w:rPr>
              <w:t>Description</w:t>
            </w:r>
          </w:p>
        </w:tc>
        <w:tc>
          <w:tcPr>
            <w:tcW w:w="885" w:type="dxa"/>
            <w:tcBorders>
              <w:top w:val="single" w:sz="7" w:space="0" w:color="000000"/>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284" w:right="158" w:hanging="105"/>
              <w:rPr>
                <w:rFonts w:ascii="Arial" w:eastAsia="Arial" w:hAnsi="Arial" w:cs="Arial"/>
                <w:sz w:val="18"/>
                <w:szCs w:val="18"/>
              </w:rPr>
            </w:pPr>
            <w:r>
              <w:rPr>
                <w:rFonts w:ascii="Arial" w:eastAsia="Arial" w:hAnsi="Arial" w:cs="Arial"/>
                <w:b/>
                <w:sz w:val="18"/>
                <w:szCs w:val="18"/>
              </w:rPr>
              <w:t>Requi red</w:t>
            </w:r>
          </w:p>
        </w:tc>
        <w:tc>
          <w:tcPr>
            <w:tcW w:w="3375" w:type="dxa"/>
            <w:tcBorders>
              <w:top w:val="single" w:sz="7" w:space="0" w:color="000000"/>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034"/>
              <w:rPr>
                <w:rFonts w:ascii="Arial" w:eastAsia="Arial" w:hAnsi="Arial" w:cs="Arial"/>
                <w:sz w:val="18"/>
                <w:szCs w:val="18"/>
              </w:rPr>
            </w:pPr>
            <w:r>
              <w:rPr>
                <w:rFonts w:ascii="Arial" w:eastAsia="Arial" w:hAnsi="Arial" w:cs="Arial"/>
                <w:b/>
                <w:sz w:val="18"/>
                <w:szCs w:val="18"/>
              </w:rPr>
              <w:t>Example Value</w:t>
            </w:r>
          </w:p>
        </w:tc>
      </w:tr>
      <w:tr w:rsidR="001C3E52">
        <w:trPr>
          <w:trHeight w:hRule="exact" w:val="495"/>
        </w:trPr>
        <w:tc>
          <w:tcPr>
            <w:tcW w:w="9345" w:type="dxa"/>
            <w:gridSpan w:val="4"/>
            <w:tcBorders>
              <w:top w:val="single" w:sz="7" w:space="0" w:color="E5E5E5"/>
              <w:left w:val="single" w:sz="7" w:space="0" w:color="E5E5E5"/>
              <w:bottom w:val="single" w:sz="7" w:space="0" w:color="E5E5E5"/>
              <w:right w:val="single" w:sz="7" w:space="0" w:color="000000"/>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b/>
                <w:sz w:val="18"/>
                <w:szCs w:val="18"/>
              </w:rPr>
              <w:t>Merchant Details</w:t>
            </w:r>
          </w:p>
        </w:tc>
      </w:tr>
      <w:tr w:rsidR="001C3E52">
        <w:trPr>
          <w:trHeight w:hRule="exact" w:val="73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store_id</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Your Merchant ID – Provided by</w:t>
            </w:r>
          </w:p>
          <w:p w:rsidR="001C3E52" w:rsidRDefault="00486BA3">
            <w:pPr>
              <w:spacing w:before="33"/>
              <w:ind w:left="164"/>
              <w:rPr>
                <w:rFonts w:ascii="Arial" w:eastAsia="Arial" w:hAnsi="Arial" w:cs="Arial"/>
                <w:sz w:val="18"/>
                <w:szCs w:val="18"/>
              </w:rPr>
            </w:pPr>
            <w:r>
              <w:rPr>
                <w:rFonts w:ascii="Arial" w:eastAsia="Arial" w:hAnsi="Arial" w:cs="Arial"/>
                <w:sz w:val="18"/>
                <w:szCs w:val="18"/>
              </w:rPr>
              <w:t>EasyPayWay</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merchantid</w:t>
            </w:r>
          </w:p>
        </w:tc>
      </w:tr>
      <w:tr w:rsidR="001C3E52">
        <w:trPr>
          <w:trHeight w:hRule="exact" w:val="121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tran_id</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182"/>
              <w:rPr>
                <w:rFonts w:ascii="Arial" w:eastAsia="Arial" w:hAnsi="Arial" w:cs="Arial"/>
                <w:sz w:val="18"/>
                <w:szCs w:val="18"/>
              </w:rPr>
            </w:pPr>
            <w:r>
              <w:rPr>
                <w:rFonts w:ascii="Arial" w:eastAsia="Arial" w:hAnsi="Arial" w:cs="Arial"/>
                <w:sz w:val="18"/>
                <w:szCs w:val="18"/>
              </w:rPr>
              <w:t>Reference or identification number provided by the Merchant. MUST be unique for each payment (Max 32 characters)</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A205220</w:t>
            </w:r>
          </w:p>
        </w:tc>
      </w:tr>
      <w:tr w:rsidR="001C3E52">
        <w:trPr>
          <w:trHeight w:hRule="exact" w:val="16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success_url</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167"/>
              <w:rPr>
                <w:rFonts w:ascii="Arial" w:eastAsia="Arial" w:hAnsi="Arial" w:cs="Arial"/>
                <w:sz w:val="18"/>
                <w:szCs w:val="18"/>
              </w:rPr>
            </w:pPr>
            <w:r>
              <w:rPr>
                <w:rFonts w:ascii="Arial" w:eastAsia="Arial" w:hAnsi="Arial" w:cs="Arial"/>
                <w:sz w:val="18"/>
                <w:szCs w:val="18"/>
              </w:rPr>
              <w:t>URL to which the customer will be returned when the payment is made successfully. The customer will be returned to the last page on the Merchant's website where he should be notify the payment successful.</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12"/>
              <w:rPr>
                <w:rFonts w:ascii="Arial" w:eastAsia="Arial" w:hAnsi="Arial" w:cs="Arial"/>
                <w:sz w:val="18"/>
                <w:szCs w:val="18"/>
              </w:rPr>
            </w:pPr>
            <w:r>
              <w:rPr>
                <w:rFonts w:ascii="Arial" w:eastAsia="Arial" w:hAnsi="Arial" w:cs="Arial"/>
                <w:sz w:val="18"/>
                <w:szCs w:val="18"/>
              </w:rPr>
              <w:t>http://www.merchantdomain.com/suc esspage.html</w:t>
            </w:r>
          </w:p>
        </w:tc>
      </w:tr>
    </w:tbl>
    <w:p w:rsidR="001C3E52" w:rsidRDefault="001C3E52">
      <w:pPr>
        <w:spacing w:before="7" w:line="100" w:lineRule="exact"/>
        <w:rPr>
          <w:sz w:val="10"/>
          <w:szCs w:val="10"/>
        </w:rPr>
      </w:pPr>
    </w:p>
    <w:p w:rsidR="001C3E52" w:rsidRDefault="001C3E52">
      <w:pPr>
        <w:spacing w:line="200" w:lineRule="exact"/>
      </w:pPr>
    </w:p>
    <w:p w:rsidR="001C3E52" w:rsidRDefault="001C3E52">
      <w:pPr>
        <w:spacing w:line="200" w:lineRule="exact"/>
      </w:pPr>
    </w:p>
    <w:p w:rsidR="001C3E52" w:rsidRDefault="00486BA3">
      <w:pPr>
        <w:spacing w:before="39"/>
        <w:ind w:left="3685"/>
        <w:rPr>
          <w:rFonts w:ascii="Arial" w:eastAsia="Arial" w:hAnsi="Arial" w:cs="Arial"/>
          <w:sz w:val="16"/>
          <w:szCs w:val="16"/>
        </w:rPr>
        <w:sectPr w:rsidR="001C3E52">
          <w:pgSz w:w="12240" w:h="15840"/>
          <w:pgMar w:top="900" w:right="1340" w:bottom="280" w:left="1340" w:header="135" w:footer="263"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7" w:line="100" w:lineRule="exact"/>
        <w:rPr>
          <w:sz w:val="11"/>
          <w:szCs w:val="11"/>
        </w:rPr>
      </w:pPr>
    </w:p>
    <w:p w:rsidR="001C3E52" w:rsidRDefault="001C3E52">
      <w:pPr>
        <w:spacing w:line="200" w:lineRule="exact"/>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1800"/>
        <w:gridCol w:w="3285"/>
        <w:gridCol w:w="885"/>
        <w:gridCol w:w="3375"/>
      </w:tblGrid>
      <w:tr w:rsidR="001C3E52">
        <w:trPr>
          <w:trHeight w:hRule="exact" w:val="217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fail_url</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151"/>
              <w:rPr>
                <w:rFonts w:ascii="Arial" w:eastAsia="Arial" w:hAnsi="Arial" w:cs="Arial"/>
                <w:sz w:val="18"/>
                <w:szCs w:val="18"/>
              </w:rPr>
            </w:pPr>
            <w:r>
              <w:rPr>
                <w:rFonts w:ascii="Arial" w:eastAsia="Arial" w:hAnsi="Arial" w:cs="Arial"/>
                <w:sz w:val="18"/>
                <w:szCs w:val="18"/>
              </w:rPr>
              <w:t>URL to which the customer will be returned when the payment is made. But the Payment not Accepted by bank or card have insufficient balance etc. The customer will be returned to the last page on the Merchant's website where he should be notify the payment failed.</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162"/>
              <w:rPr>
                <w:rFonts w:ascii="Arial" w:eastAsia="Arial" w:hAnsi="Arial" w:cs="Arial"/>
                <w:sz w:val="18"/>
                <w:szCs w:val="18"/>
              </w:rPr>
            </w:pPr>
            <w:r>
              <w:rPr>
                <w:rFonts w:ascii="Arial" w:eastAsia="Arial" w:hAnsi="Arial" w:cs="Arial"/>
                <w:sz w:val="18"/>
                <w:szCs w:val="18"/>
              </w:rPr>
              <w:t>http://www.merchantdomain.com/faile dpage.html</w:t>
            </w:r>
          </w:p>
        </w:tc>
      </w:tr>
      <w:tr w:rsidR="001C3E52">
        <w:trPr>
          <w:trHeight w:hRule="exact" w:val="241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cancel_url</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151"/>
              <w:rPr>
                <w:rFonts w:ascii="Arial" w:eastAsia="Arial" w:hAnsi="Arial" w:cs="Arial"/>
                <w:sz w:val="18"/>
                <w:szCs w:val="18"/>
              </w:rPr>
            </w:pPr>
            <w:r>
              <w:rPr>
                <w:rFonts w:ascii="Arial" w:eastAsia="Arial" w:hAnsi="Arial" w:cs="Arial"/>
                <w:sz w:val="18"/>
                <w:szCs w:val="18"/>
              </w:rPr>
              <w:t>URL to which the customer will be returned if the payment process is cancelled. If this field is not filled, the gateway window will simply close automatically upon clicking the cancellation button, so the customer will be returned to the last page on the Merchant's website where the customer has been before.</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02"/>
              <w:rPr>
                <w:rFonts w:ascii="Arial" w:eastAsia="Arial" w:hAnsi="Arial" w:cs="Arial"/>
                <w:sz w:val="18"/>
                <w:szCs w:val="18"/>
              </w:rPr>
            </w:pPr>
            <w:r>
              <w:rPr>
                <w:rFonts w:ascii="Arial" w:eastAsia="Arial" w:hAnsi="Arial" w:cs="Arial"/>
                <w:sz w:val="18"/>
                <w:szCs w:val="18"/>
              </w:rPr>
              <w:t>http://www.merchantdomain.com/can cellpage.html</w:t>
            </w:r>
          </w:p>
        </w:tc>
      </w:tr>
      <w:tr w:rsidR="001C3E52">
        <w:trPr>
          <w:trHeight w:hRule="exact" w:val="121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ipn_url</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321"/>
              <w:rPr>
                <w:rFonts w:ascii="Arial" w:eastAsia="Arial" w:hAnsi="Arial" w:cs="Arial"/>
                <w:sz w:val="18"/>
                <w:szCs w:val="18"/>
              </w:rPr>
            </w:pPr>
            <w:r>
              <w:rPr>
                <w:rFonts w:ascii="Arial" w:eastAsia="Arial" w:hAnsi="Arial" w:cs="Arial"/>
                <w:sz w:val="18"/>
                <w:szCs w:val="18"/>
              </w:rPr>
              <w:t>URL which easypayway will push the transaction details. Its required to confirm both party payment information updated to both party</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http://www.merchantdomain.com/ipn_</w:t>
            </w:r>
          </w:p>
          <w:p w:rsidR="001C3E52" w:rsidRDefault="00486BA3">
            <w:pPr>
              <w:spacing w:before="33"/>
              <w:ind w:left="164"/>
              <w:rPr>
                <w:rFonts w:ascii="Arial" w:eastAsia="Arial" w:hAnsi="Arial" w:cs="Arial"/>
                <w:sz w:val="18"/>
                <w:szCs w:val="18"/>
              </w:rPr>
            </w:pPr>
            <w:r>
              <w:rPr>
                <w:rFonts w:ascii="Arial" w:eastAsia="Arial" w:hAnsi="Arial" w:cs="Arial"/>
                <w:sz w:val="18"/>
                <w:szCs w:val="18"/>
              </w:rPr>
              <w:t>confirm.php</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opt_a</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Optional Field for Merchant Record</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opt_b</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Optional Field for Merchant Record</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opt_c</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Optional Field for Merchant Record</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opt_d</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Optional Field for Merchant Record</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tc>
      </w:tr>
      <w:tr w:rsidR="001C3E52">
        <w:trPr>
          <w:trHeight w:hRule="exact" w:val="495"/>
        </w:trPr>
        <w:tc>
          <w:tcPr>
            <w:tcW w:w="9345" w:type="dxa"/>
            <w:gridSpan w:val="4"/>
            <w:tcBorders>
              <w:top w:val="single" w:sz="7" w:space="0" w:color="E5E5E5"/>
              <w:left w:val="single" w:sz="7" w:space="0" w:color="E5E5E5"/>
              <w:bottom w:val="single" w:sz="7" w:space="0" w:color="E5E5E5"/>
              <w:right w:val="single" w:sz="7" w:space="0" w:color="000000"/>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b/>
                <w:sz w:val="18"/>
                <w:szCs w:val="18"/>
              </w:rPr>
              <w:t>Payment Details</w:t>
            </w:r>
          </w:p>
        </w:tc>
      </w:tr>
      <w:tr w:rsidR="001C3E52">
        <w:trPr>
          <w:trHeight w:hRule="exact" w:val="145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amount</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01"/>
              <w:rPr>
                <w:rFonts w:ascii="Arial" w:eastAsia="Arial" w:hAnsi="Arial" w:cs="Arial"/>
                <w:sz w:val="18"/>
                <w:szCs w:val="18"/>
              </w:rPr>
            </w:pPr>
            <w:r>
              <w:rPr>
                <w:rFonts w:ascii="Arial" w:eastAsia="Arial" w:hAnsi="Arial" w:cs="Arial"/>
                <w:sz w:val="18"/>
                <w:szCs w:val="18"/>
              </w:rPr>
              <w:t>The total amount payable. Please note that you should skip the trailing zeroes in case the amount is a natural number</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39.68</w:t>
            </w:r>
          </w:p>
          <w:p w:rsidR="001C3E52" w:rsidRDefault="00486BA3">
            <w:pPr>
              <w:spacing w:before="33"/>
              <w:ind w:left="164"/>
              <w:rPr>
                <w:rFonts w:ascii="Arial" w:eastAsia="Arial" w:hAnsi="Arial" w:cs="Arial"/>
                <w:sz w:val="18"/>
                <w:szCs w:val="18"/>
              </w:rPr>
            </w:pPr>
            <w:r>
              <w:rPr>
                <w:rFonts w:ascii="Arial" w:eastAsia="Arial" w:hAnsi="Arial" w:cs="Arial"/>
                <w:sz w:val="18"/>
                <w:szCs w:val="18"/>
              </w:rPr>
              <w:t>OR</w:t>
            </w:r>
          </w:p>
          <w:p w:rsidR="001C3E52" w:rsidRDefault="00486BA3">
            <w:pPr>
              <w:spacing w:before="33"/>
              <w:ind w:left="164"/>
              <w:rPr>
                <w:rFonts w:ascii="Arial" w:eastAsia="Arial" w:hAnsi="Arial" w:cs="Arial"/>
                <w:sz w:val="18"/>
                <w:szCs w:val="18"/>
              </w:rPr>
            </w:pPr>
            <w:r>
              <w:rPr>
                <w:rFonts w:ascii="Arial" w:eastAsia="Arial" w:hAnsi="Arial" w:cs="Arial"/>
                <w:sz w:val="18"/>
                <w:szCs w:val="18"/>
              </w:rPr>
              <w:t>39.6</w:t>
            </w:r>
          </w:p>
          <w:p w:rsidR="001C3E52" w:rsidRDefault="00486BA3">
            <w:pPr>
              <w:spacing w:before="33"/>
              <w:ind w:left="164"/>
              <w:rPr>
                <w:rFonts w:ascii="Arial" w:eastAsia="Arial" w:hAnsi="Arial" w:cs="Arial"/>
                <w:sz w:val="18"/>
                <w:szCs w:val="18"/>
              </w:rPr>
            </w:pPr>
            <w:r>
              <w:rPr>
                <w:rFonts w:ascii="Arial" w:eastAsia="Arial" w:hAnsi="Arial" w:cs="Arial"/>
                <w:sz w:val="18"/>
                <w:szCs w:val="18"/>
              </w:rPr>
              <w:t>OR</w:t>
            </w:r>
          </w:p>
          <w:p w:rsidR="001C3E52" w:rsidRDefault="00486BA3">
            <w:pPr>
              <w:spacing w:before="33"/>
              <w:ind w:left="164"/>
              <w:rPr>
                <w:rFonts w:ascii="Arial" w:eastAsia="Arial" w:hAnsi="Arial" w:cs="Arial"/>
                <w:sz w:val="18"/>
                <w:szCs w:val="18"/>
              </w:rPr>
            </w:pPr>
            <w:r>
              <w:rPr>
                <w:rFonts w:ascii="Arial" w:eastAsia="Arial" w:hAnsi="Arial" w:cs="Arial"/>
                <w:sz w:val="18"/>
                <w:szCs w:val="18"/>
              </w:rPr>
              <w:t>39</w:t>
            </w:r>
          </w:p>
        </w:tc>
      </w:tr>
      <w:tr w:rsidR="001C3E52">
        <w:trPr>
          <w:trHeight w:hRule="exact" w:val="73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payment_type</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542"/>
              <w:rPr>
                <w:rFonts w:ascii="Arial" w:eastAsia="Arial" w:hAnsi="Arial" w:cs="Arial"/>
                <w:sz w:val="18"/>
                <w:szCs w:val="18"/>
              </w:rPr>
            </w:pPr>
            <w:r>
              <w:rPr>
                <w:rFonts w:ascii="Arial" w:eastAsia="Arial" w:hAnsi="Arial" w:cs="Arial"/>
                <w:sz w:val="18"/>
                <w:szCs w:val="18"/>
              </w:rPr>
              <w:t>Payment process card type that customer want to pay with</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VISA</w:t>
            </w:r>
          </w:p>
        </w:tc>
      </w:tr>
      <w:tr w:rsidR="001C3E52">
        <w:trPr>
          <w:trHeight w:hRule="exact" w:val="145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currency</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31"/>
              <w:rPr>
                <w:rFonts w:ascii="Arial" w:eastAsia="Arial" w:hAnsi="Arial" w:cs="Arial"/>
                <w:sz w:val="18"/>
                <w:szCs w:val="18"/>
              </w:rPr>
            </w:pPr>
            <w:r>
              <w:rPr>
                <w:rFonts w:ascii="Arial" w:eastAsia="Arial" w:hAnsi="Arial" w:cs="Arial"/>
                <w:sz w:val="18"/>
                <w:szCs w:val="18"/>
              </w:rPr>
              <w:t>3­letter code of the currency of the amount according to ISO 4217 (see Annex I for accepted currencies)</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783"/>
              <w:rPr>
                <w:rFonts w:ascii="Arial" w:eastAsia="Arial" w:hAnsi="Arial" w:cs="Arial"/>
                <w:sz w:val="18"/>
                <w:szCs w:val="18"/>
              </w:rPr>
            </w:pPr>
            <w:r>
              <w:rPr>
                <w:rFonts w:ascii="Arial" w:eastAsia="Arial" w:hAnsi="Arial" w:cs="Arial"/>
                <w:sz w:val="18"/>
                <w:szCs w:val="18"/>
              </w:rPr>
              <w:t>EUR OR BDT OR USD</w:t>
            </w:r>
          </w:p>
        </w:tc>
      </w:tr>
      <w:tr w:rsidR="001C3E52">
        <w:trPr>
          <w:trHeight w:hRule="exact" w:val="73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signature_key</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Signature Key will be provided by</w:t>
            </w:r>
          </w:p>
          <w:p w:rsidR="001C3E52" w:rsidRDefault="00486BA3">
            <w:pPr>
              <w:spacing w:before="33"/>
              <w:ind w:left="164"/>
              <w:rPr>
                <w:rFonts w:ascii="Arial" w:eastAsia="Arial" w:hAnsi="Arial" w:cs="Arial"/>
                <w:sz w:val="18"/>
                <w:szCs w:val="18"/>
              </w:rPr>
            </w:pPr>
            <w:r>
              <w:rPr>
                <w:rFonts w:ascii="Arial" w:eastAsia="Arial" w:hAnsi="Arial" w:cs="Arial"/>
                <w:sz w:val="18"/>
                <w:szCs w:val="18"/>
              </w:rPr>
              <w:t>EasyPayWay</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dc0c2802bf04d2ab3336ec21491146</w:t>
            </w:r>
          </w:p>
        </w:tc>
      </w:tr>
    </w:tbl>
    <w:p w:rsidR="001C3E52" w:rsidRDefault="001C3E52">
      <w:pPr>
        <w:spacing w:before="7" w:line="140" w:lineRule="exact"/>
        <w:rPr>
          <w:sz w:val="15"/>
          <w:szCs w:val="15"/>
        </w:rPr>
      </w:pPr>
    </w:p>
    <w:p w:rsidR="001C3E52" w:rsidRDefault="001C3E52">
      <w:pPr>
        <w:spacing w:line="200" w:lineRule="exact"/>
      </w:pPr>
    </w:p>
    <w:p w:rsidR="001C3E52" w:rsidRDefault="00486BA3">
      <w:pPr>
        <w:spacing w:before="39"/>
        <w:ind w:right="103"/>
        <w:jc w:val="right"/>
        <w:rPr>
          <w:rFonts w:ascii="Arial" w:eastAsia="Arial" w:hAnsi="Arial" w:cs="Arial"/>
          <w:sz w:val="16"/>
          <w:szCs w:val="16"/>
        </w:r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before="5" w:line="240" w:lineRule="exact"/>
        <w:rPr>
          <w:sz w:val="24"/>
          <w:szCs w:val="24"/>
        </w:rPr>
      </w:pPr>
    </w:p>
    <w:p w:rsidR="001C3E52" w:rsidRDefault="00486BA3">
      <w:pPr>
        <w:ind w:right="113"/>
        <w:jc w:val="right"/>
        <w:rPr>
          <w:rFonts w:ascii="Arial" w:eastAsia="Arial" w:hAnsi="Arial" w:cs="Arial"/>
          <w:sz w:val="22"/>
          <w:szCs w:val="22"/>
        </w:rPr>
        <w:sectPr w:rsidR="001C3E52">
          <w:headerReference w:type="default" r:id="rId12"/>
          <w:footerReference w:type="default" r:id="rId13"/>
          <w:pgSz w:w="12240" w:h="15840"/>
          <w:pgMar w:top="900" w:right="1340" w:bottom="0" w:left="1340" w:header="135" w:footer="0" w:gutter="0"/>
          <w:cols w:space="720"/>
        </w:sectPr>
      </w:pPr>
      <w:r>
        <w:rPr>
          <w:rFonts w:ascii="Arial" w:eastAsia="Arial" w:hAnsi="Arial" w:cs="Arial"/>
          <w:sz w:val="22"/>
          <w:szCs w:val="22"/>
        </w:rPr>
        <w:t>4</w:t>
      </w:r>
    </w:p>
    <w:p w:rsidR="001C3E52" w:rsidRDefault="001C3E52">
      <w:pPr>
        <w:spacing w:before="7" w:line="100" w:lineRule="exact"/>
        <w:rPr>
          <w:sz w:val="11"/>
          <w:szCs w:val="11"/>
        </w:rPr>
      </w:pPr>
    </w:p>
    <w:p w:rsidR="001C3E52" w:rsidRDefault="001C3E52">
      <w:pPr>
        <w:spacing w:line="200" w:lineRule="exact"/>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1800"/>
        <w:gridCol w:w="3285"/>
        <w:gridCol w:w="885"/>
        <w:gridCol w:w="3375"/>
      </w:tblGrid>
      <w:tr w:rsidR="001C3E52">
        <w:trPr>
          <w:trHeight w:hRule="exact" w:val="145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amount_vat</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42"/>
              <w:rPr>
                <w:rFonts w:ascii="Arial" w:eastAsia="Arial" w:hAnsi="Arial" w:cs="Arial"/>
                <w:sz w:val="18"/>
                <w:szCs w:val="18"/>
              </w:rPr>
            </w:pPr>
            <w:r>
              <w:rPr>
                <w:rFonts w:ascii="Arial" w:eastAsia="Arial" w:hAnsi="Arial" w:cs="Arial"/>
                <w:sz w:val="18"/>
                <w:szCs w:val="18"/>
              </w:rPr>
              <w:t>VAT Amount. It will be shown in the compliance invoice. It will be numerical number. It will not made any impact in the pay amount variables.</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10</w:t>
            </w:r>
          </w:p>
        </w:tc>
      </w:tr>
      <w:tr w:rsidR="001C3E52">
        <w:trPr>
          <w:trHeight w:hRule="exact" w:val="145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amount_vatRatio</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312"/>
              <w:rPr>
                <w:rFonts w:ascii="Arial" w:eastAsia="Arial" w:hAnsi="Arial" w:cs="Arial"/>
                <w:sz w:val="18"/>
                <w:szCs w:val="18"/>
              </w:rPr>
            </w:pPr>
            <w:r>
              <w:rPr>
                <w:rFonts w:ascii="Arial" w:eastAsia="Arial" w:hAnsi="Arial" w:cs="Arial"/>
                <w:sz w:val="18"/>
                <w:szCs w:val="18"/>
              </w:rPr>
              <w:t>VAT Ratio. It will visible in the VAT Ratio in the invoice.It will be numerical number. It will not made any impact in the pay amount variables.</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10</w:t>
            </w:r>
          </w:p>
        </w:tc>
      </w:tr>
      <w:tr w:rsidR="001C3E52">
        <w:trPr>
          <w:trHeight w:hRule="exact" w:val="73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amount_tax</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32"/>
              <w:rPr>
                <w:rFonts w:ascii="Arial" w:eastAsia="Arial" w:hAnsi="Arial" w:cs="Arial"/>
                <w:sz w:val="18"/>
                <w:szCs w:val="18"/>
              </w:rPr>
            </w:pPr>
            <w:r>
              <w:rPr>
                <w:rFonts w:ascii="Arial" w:eastAsia="Arial" w:hAnsi="Arial" w:cs="Arial"/>
                <w:sz w:val="18"/>
                <w:szCs w:val="18"/>
              </w:rPr>
              <w:t>TAX amount. it will be showin in the invoice.It will be numerical number</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10</w:t>
            </w:r>
          </w:p>
        </w:tc>
      </w:tr>
      <w:tr w:rsidR="001C3E52">
        <w:trPr>
          <w:trHeight w:hRule="exact" w:val="121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amount_taxRatio</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62"/>
              <w:rPr>
                <w:rFonts w:ascii="Arial" w:eastAsia="Arial" w:hAnsi="Arial" w:cs="Arial"/>
                <w:sz w:val="18"/>
                <w:szCs w:val="18"/>
              </w:rPr>
            </w:pPr>
            <w:r>
              <w:rPr>
                <w:rFonts w:ascii="Arial" w:eastAsia="Arial" w:hAnsi="Arial" w:cs="Arial"/>
                <w:sz w:val="18"/>
                <w:szCs w:val="18"/>
              </w:rPr>
              <w:t>TAX Ratio. it will shown in the Invoice.It will be numerical number. It will not made any impact in the pay amount variables.</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10</w:t>
            </w:r>
          </w:p>
        </w:tc>
      </w:tr>
      <w:tr w:rsidR="001C3E52">
        <w:trPr>
          <w:trHeight w:hRule="exact" w:val="121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17"/>
              <w:rPr>
                <w:rFonts w:ascii="Arial" w:eastAsia="Arial" w:hAnsi="Arial" w:cs="Arial"/>
                <w:sz w:val="18"/>
                <w:szCs w:val="18"/>
              </w:rPr>
            </w:pPr>
            <w:r>
              <w:rPr>
                <w:rFonts w:ascii="Arial" w:eastAsia="Arial" w:hAnsi="Arial" w:cs="Arial"/>
                <w:sz w:val="18"/>
                <w:szCs w:val="18"/>
              </w:rPr>
              <w:t>amount_processi ngfee</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22"/>
              <w:rPr>
                <w:rFonts w:ascii="Arial" w:eastAsia="Arial" w:hAnsi="Arial" w:cs="Arial"/>
                <w:sz w:val="18"/>
                <w:szCs w:val="18"/>
              </w:rPr>
            </w:pPr>
            <w:r>
              <w:rPr>
                <w:rFonts w:ascii="Arial" w:eastAsia="Arial" w:hAnsi="Arial" w:cs="Arial"/>
                <w:sz w:val="18"/>
                <w:szCs w:val="18"/>
              </w:rPr>
              <w:t>Processing Fee will shown in the invoice. It will be numerical number. It will not made any impact in the pay amount variables.</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10</w:t>
            </w:r>
          </w:p>
        </w:tc>
      </w:tr>
      <w:tr w:rsidR="001C3E52">
        <w:trPr>
          <w:trHeight w:hRule="exact" w:val="121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17"/>
              <w:rPr>
                <w:rFonts w:ascii="Arial" w:eastAsia="Arial" w:hAnsi="Arial" w:cs="Arial"/>
                <w:sz w:val="18"/>
                <w:szCs w:val="18"/>
              </w:rPr>
            </w:pPr>
            <w:r>
              <w:rPr>
                <w:rFonts w:ascii="Arial" w:eastAsia="Arial" w:hAnsi="Arial" w:cs="Arial"/>
                <w:sz w:val="18"/>
                <w:szCs w:val="18"/>
              </w:rPr>
              <w:t>amount_processi ngfee_ratio</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42"/>
              <w:rPr>
                <w:rFonts w:ascii="Arial" w:eastAsia="Arial" w:hAnsi="Arial" w:cs="Arial"/>
                <w:sz w:val="18"/>
                <w:szCs w:val="18"/>
              </w:rPr>
            </w:pPr>
            <w:r>
              <w:rPr>
                <w:rFonts w:ascii="Arial" w:eastAsia="Arial" w:hAnsi="Arial" w:cs="Arial"/>
                <w:sz w:val="18"/>
                <w:szCs w:val="18"/>
              </w:rPr>
              <w:t>Processing Fee Ratio will shown in the invoice. It will be numerical number. It will not made any impact in the pay amount variables.</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10</w:t>
            </w:r>
          </w:p>
        </w:tc>
      </w:tr>
      <w:tr w:rsidR="001C3E52">
        <w:trPr>
          <w:trHeight w:hRule="exact" w:val="217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desc</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01"/>
              <w:rPr>
                <w:rFonts w:ascii="Arial" w:eastAsia="Arial" w:hAnsi="Arial" w:cs="Arial"/>
                <w:sz w:val="18"/>
                <w:szCs w:val="18"/>
              </w:rPr>
            </w:pPr>
            <w:r>
              <w:rPr>
                <w:rFonts w:ascii="Arial" w:eastAsia="Arial" w:hAnsi="Arial" w:cs="Arial"/>
                <w:sz w:val="18"/>
                <w:szCs w:val="18"/>
              </w:rPr>
              <w:t>Merchant may specify a detailed calculation for the total amount payable. Please note that easypayway does check the validity of these data ­ they are only displayed in the ’More information’ section in the Merchant Panel of the gateway.</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14"/>
              <w:rPr>
                <w:rFonts w:ascii="Arial" w:eastAsia="Arial" w:hAnsi="Arial" w:cs="Arial"/>
                <w:sz w:val="18"/>
                <w:szCs w:val="18"/>
              </w:rPr>
            </w:pPr>
            <w:r>
              <w:rPr>
                <w:rFonts w:ascii="Arial" w:eastAsia="Arial" w:hAnsi="Arial" w:cs="Arial"/>
                <w:sz w:val="18"/>
                <w:szCs w:val="18"/>
              </w:rPr>
              <w:t>T­Shirt</w:t>
            </w:r>
          </w:p>
        </w:tc>
      </w:tr>
      <w:tr w:rsidR="001C3E52">
        <w:trPr>
          <w:trHeight w:hRule="exact" w:val="495"/>
        </w:trPr>
        <w:tc>
          <w:tcPr>
            <w:tcW w:w="9345" w:type="dxa"/>
            <w:gridSpan w:val="4"/>
            <w:tcBorders>
              <w:top w:val="single" w:sz="7" w:space="0" w:color="E5E5E5"/>
              <w:left w:val="single" w:sz="7" w:space="0" w:color="E5E5E5"/>
              <w:bottom w:val="single" w:sz="7" w:space="0" w:color="E5E5E5"/>
              <w:right w:val="single" w:sz="7" w:space="0" w:color="000000"/>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b/>
                <w:sz w:val="18"/>
                <w:szCs w:val="18"/>
              </w:rPr>
              <w:t>Customer Details</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cus_name</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Customer Full Name</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Mr. ABC</w:t>
            </w:r>
          </w:p>
        </w:tc>
      </w:tr>
      <w:tr w:rsidR="001C3E52">
        <w:trPr>
          <w:trHeight w:hRule="exact" w:val="73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cus_email</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62"/>
              <w:rPr>
                <w:rFonts w:ascii="Arial" w:eastAsia="Arial" w:hAnsi="Arial" w:cs="Arial"/>
                <w:sz w:val="18"/>
                <w:szCs w:val="18"/>
              </w:rPr>
            </w:pPr>
            <w:r>
              <w:rPr>
                <w:rFonts w:ascii="Arial" w:eastAsia="Arial" w:hAnsi="Arial" w:cs="Arial"/>
                <w:sz w:val="18"/>
                <w:szCs w:val="18"/>
              </w:rPr>
              <w:t>Email address of the customer who is making the payment.</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payer@merchantcusomter.com</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cus_add1</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Customer’s address (e.g. street)</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House B­158 Road 22</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cus_add2</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Customer’s address (e.g. town)</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Mohakhali DOHS</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cus_city</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Customer’s city</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Dhaka</w:t>
            </w:r>
          </w:p>
        </w:tc>
      </w:tr>
    </w:tbl>
    <w:p w:rsidR="001C3E52" w:rsidRDefault="001C3E52">
      <w:pPr>
        <w:spacing w:before="2" w:line="140" w:lineRule="exact"/>
        <w:rPr>
          <w:sz w:val="14"/>
          <w:szCs w:val="14"/>
        </w:rPr>
      </w:pPr>
    </w:p>
    <w:p w:rsidR="001C3E52" w:rsidRDefault="001C3E52">
      <w:pPr>
        <w:spacing w:line="200" w:lineRule="exact"/>
      </w:pPr>
    </w:p>
    <w:p w:rsidR="001C3E52" w:rsidRDefault="00486BA3">
      <w:pPr>
        <w:spacing w:before="39"/>
        <w:ind w:right="103"/>
        <w:jc w:val="right"/>
        <w:rPr>
          <w:rFonts w:ascii="Arial" w:eastAsia="Arial" w:hAnsi="Arial" w:cs="Arial"/>
          <w:sz w:val="16"/>
          <w:szCs w:val="16"/>
        </w:r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before="5" w:line="240" w:lineRule="exact"/>
        <w:rPr>
          <w:sz w:val="24"/>
          <w:szCs w:val="24"/>
        </w:rPr>
      </w:pPr>
    </w:p>
    <w:p w:rsidR="001C3E52" w:rsidRDefault="00486BA3">
      <w:pPr>
        <w:ind w:right="113"/>
        <w:jc w:val="right"/>
        <w:rPr>
          <w:rFonts w:ascii="Arial" w:eastAsia="Arial" w:hAnsi="Arial" w:cs="Arial"/>
          <w:sz w:val="22"/>
          <w:szCs w:val="22"/>
        </w:rPr>
        <w:sectPr w:rsidR="001C3E52">
          <w:headerReference w:type="default" r:id="rId14"/>
          <w:footerReference w:type="default" r:id="rId15"/>
          <w:pgSz w:w="12240" w:h="15840"/>
          <w:pgMar w:top="900" w:right="1340" w:bottom="0" w:left="1340" w:header="135" w:footer="0" w:gutter="0"/>
          <w:cols w:space="720"/>
        </w:sectPr>
      </w:pPr>
      <w:r>
        <w:rPr>
          <w:rFonts w:ascii="Arial" w:eastAsia="Arial" w:hAnsi="Arial" w:cs="Arial"/>
          <w:sz w:val="22"/>
          <w:szCs w:val="22"/>
        </w:rPr>
        <w:t>5</w:t>
      </w:r>
    </w:p>
    <w:p w:rsidR="001C3E52" w:rsidRDefault="001C3E52">
      <w:pPr>
        <w:spacing w:before="7" w:line="100" w:lineRule="exact"/>
        <w:rPr>
          <w:sz w:val="11"/>
          <w:szCs w:val="11"/>
        </w:rPr>
      </w:pPr>
    </w:p>
    <w:p w:rsidR="001C3E52" w:rsidRDefault="001C3E52">
      <w:pPr>
        <w:spacing w:line="200" w:lineRule="exact"/>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1800"/>
        <w:gridCol w:w="3285"/>
        <w:gridCol w:w="885"/>
        <w:gridCol w:w="3375"/>
      </w:tblGrid>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cus_state</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Customer’s state or region.</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Dhaka</w:t>
            </w:r>
          </w:p>
        </w:tc>
      </w:tr>
      <w:tr w:rsidR="001C3E52">
        <w:trPr>
          <w:trHeight w:hRule="exact" w:val="121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cus_postcode</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332"/>
              <w:rPr>
                <w:rFonts w:ascii="Arial" w:eastAsia="Arial" w:hAnsi="Arial" w:cs="Arial"/>
                <w:sz w:val="18"/>
                <w:szCs w:val="18"/>
              </w:rPr>
            </w:pPr>
            <w:r>
              <w:rPr>
                <w:rFonts w:ascii="Arial" w:eastAsia="Arial" w:hAnsi="Arial" w:cs="Arial"/>
                <w:sz w:val="18"/>
                <w:szCs w:val="18"/>
              </w:rPr>
              <w:t>Customer’s postal code/ZIP Code. Only alphanumeric values are accepted (no punctuation marks etc.)</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1206</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cus_country</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Customer’s country</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14"/>
              <w:rPr>
                <w:rFonts w:ascii="Arial" w:eastAsia="Arial" w:hAnsi="Arial" w:cs="Arial"/>
                <w:sz w:val="18"/>
                <w:szCs w:val="18"/>
              </w:rPr>
            </w:pPr>
            <w:r>
              <w:rPr>
                <w:rFonts w:ascii="Arial" w:eastAsia="Arial" w:hAnsi="Arial" w:cs="Arial"/>
                <w:sz w:val="18"/>
                <w:szCs w:val="18"/>
              </w:rPr>
              <w:t>Bangladesh</w:t>
            </w:r>
          </w:p>
        </w:tc>
      </w:tr>
      <w:tr w:rsidR="001C3E52">
        <w:trPr>
          <w:trHeight w:hRule="exact" w:val="73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cus_phone</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482"/>
              <w:rPr>
                <w:rFonts w:ascii="Arial" w:eastAsia="Arial" w:hAnsi="Arial" w:cs="Arial"/>
                <w:sz w:val="18"/>
                <w:szCs w:val="18"/>
              </w:rPr>
            </w:pPr>
            <w:r>
              <w:rPr>
                <w:rFonts w:ascii="Arial" w:eastAsia="Arial" w:hAnsi="Arial" w:cs="Arial"/>
                <w:sz w:val="18"/>
                <w:szCs w:val="18"/>
              </w:rPr>
              <w:t>Customer’s phone number. Only numeric values are accepted</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69"/>
              <w:rPr>
                <w:rFonts w:ascii="Arial" w:eastAsia="Arial" w:hAnsi="Arial" w:cs="Arial"/>
                <w:sz w:val="18"/>
                <w:szCs w:val="18"/>
              </w:rPr>
            </w:pPr>
            <w:r>
              <w:rPr>
                <w:rFonts w:ascii="Arial" w:eastAsia="Arial" w:hAnsi="Arial" w:cs="Arial"/>
                <w:sz w:val="18"/>
                <w:szCs w:val="18"/>
              </w:rPr>
              <w:t>Yes</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+8801922333999</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cus_fax</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+88029892983</w:t>
            </w:r>
          </w:p>
        </w:tc>
      </w:tr>
      <w:tr w:rsidR="001C3E52">
        <w:trPr>
          <w:trHeight w:hRule="exact" w:val="495"/>
        </w:trPr>
        <w:tc>
          <w:tcPr>
            <w:tcW w:w="9345" w:type="dxa"/>
            <w:gridSpan w:val="4"/>
            <w:tcBorders>
              <w:top w:val="single" w:sz="7" w:space="0" w:color="E5E5E5"/>
              <w:left w:val="single" w:sz="7" w:space="0" w:color="E5E5E5"/>
              <w:bottom w:val="single" w:sz="7" w:space="0" w:color="E5E5E5"/>
              <w:right w:val="single" w:sz="7" w:space="0" w:color="000000"/>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b/>
                <w:sz w:val="18"/>
                <w:szCs w:val="18"/>
              </w:rPr>
              <w:t>Shipping Details (If Ship to Same Address of Customer then No need to Fill Up)</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ship_name</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Product Receiver Full Name</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14"/>
              <w:rPr>
                <w:rFonts w:ascii="Arial" w:eastAsia="Arial" w:hAnsi="Arial" w:cs="Arial"/>
                <w:sz w:val="18"/>
                <w:szCs w:val="18"/>
              </w:rPr>
            </w:pPr>
            <w:r>
              <w:rPr>
                <w:rFonts w:ascii="Arial" w:eastAsia="Arial" w:hAnsi="Arial" w:cs="Arial"/>
                <w:sz w:val="18"/>
                <w:szCs w:val="18"/>
              </w:rPr>
              <w:t>Mr. XYZ</w:t>
            </w:r>
          </w:p>
        </w:tc>
      </w:tr>
      <w:tr w:rsidR="001C3E52">
        <w:trPr>
          <w:trHeight w:hRule="exact" w:val="73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ship_add1</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622"/>
              <w:rPr>
                <w:rFonts w:ascii="Arial" w:eastAsia="Arial" w:hAnsi="Arial" w:cs="Arial"/>
                <w:sz w:val="18"/>
                <w:szCs w:val="18"/>
              </w:rPr>
            </w:pPr>
            <w:r>
              <w:rPr>
                <w:rFonts w:ascii="Arial" w:eastAsia="Arial" w:hAnsi="Arial" w:cs="Arial"/>
                <w:sz w:val="18"/>
                <w:szCs w:val="18"/>
              </w:rPr>
              <w:t>Product Receiver Address(e.g. street)</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House B­159 Road 22</w:t>
            </w:r>
          </w:p>
        </w:tc>
      </w:tr>
      <w:tr w:rsidR="001C3E52">
        <w:trPr>
          <w:trHeight w:hRule="exact" w:val="73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ship_add2</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622"/>
              <w:rPr>
                <w:rFonts w:ascii="Arial" w:eastAsia="Arial" w:hAnsi="Arial" w:cs="Arial"/>
                <w:sz w:val="18"/>
                <w:szCs w:val="18"/>
              </w:rPr>
            </w:pPr>
            <w:r>
              <w:rPr>
                <w:rFonts w:ascii="Arial" w:eastAsia="Arial" w:hAnsi="Arial" w:cs="Arial"/>
                <w:sz w:val="18"/>
                <w:szCs w:val="18"/>
              </w:rPr>
              <w:t>Product Receiver Address(e.g. town)</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Mohakhali</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ship_city</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Product Receiver City</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14"/>
              <w:rPr>
                <w:rFonts w:ascii="Arial" w:eastAsia="Arial" w:hAnsi="Arial" w:cs="Arial"/>
                <w:sz w:val="18"/>
                <w:szCs w:val="18"/>
              </w:rPr>
            </w:pPr>
            <w:r>
              <w:rPr>
                <w:rFonts w:ascii="Arial" w:eastAsia="Arial" w:hAnsi="Arial" w:cs="Arial"/>
                <w:sz w:val="18"/>
                <w:szCs w:val="18"/>
              </w:rPr>
              <w:t>Dhaka</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ship_state</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Product Receiver State</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14"/>
              <w:rPr>
                <w:rFonts w:ascii="Arial" w:eastAsia="Arial" w:hAnsi="Arial" w:cs="Arial"/>
                <w:sz w:val="18"/>
                <w:szCs w:val="18"/>
              </w:rPr>
            </w:pPr>
            <w:r>
              <w:rPr>
                <w:rFonts w:ascii="Arial" w:eastAsia="Arial" w:hAnsi="Arial" w:cs="Arial"/>
                <w:sz w:val="18"/>
                <w:szCs w:val="18"/>
              </w:rPr>
              <w:t>Dhaka</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ship_postcode</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Product Receiver Postcode</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14"/>
              <w:rPr>
                <w:rFonts w:ascii="Arial" w:eastAsia="Arial" w:hAnsi="Arial" w:cs="Arial"/>
                <w:sz w:val="18"/>
                <w:szCs w:val="18"/>
              </w:rPr>
            </w:pPr>
            <w:r>
              <w:rPr>
                <w:rFonts w:ascii="Arial" w:eastAsia="Arial" w:hAnsi="Arial" w:cs="Arial"/>
                <w:sz w:val="18"/>
                <w:szCs w:val="18"/>
              </w:rPr>
              <w:t>1212</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ship_country</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Product Receiver Country</w:t>
            </w:r>
          </w:p>
        </w:tc>
        <w:tc>
          <w:tcPr>
            <w:tcW w:w="8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81" w:right="290"/>
              <w:jc w:val="center"/>
              <w:rPr>
                <w:rFonts w:ascii="Arial" w:eastAsia="Arial" w:hAnsi="Arial" w:cs="Arial"/>
                <w:sz w:val="18"/>
                <w:szCs w:val="18"/>
              </w:rPr>
            </w:pPr>
            <w:r>
              <w:rPr>
                <w:rFonts w:ascii="Arial" w:eastAsia="Arial" w:hAnsi="Arial" w:cs="Arial"/>
                <w:sz w:val="18"/>
                <w:szCs w:val="18"/>
              </w:rPr>
              <w:t>No</w:t>
            </w:r>
          </w:p>
        </w:tc>
        <w:tc>
          <w:tcPr>
            <w:tcW w:w="337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14"/>
              <w:rPr>
                <w:rFonts w:ascii="Arial" w:eastAsia="Arial" w:hAnsi="Arial" w:cs="Arial"/>
                <w:sz w:val="18"/>
                <w:szCs w:val="18"/>
              </w:rPr>
            </w:pPr>
            <w:r>
              <w:rPr>
                <w:rFonts w:ascii="Arial" w:eastAsia="Arial" w:hAnsi="Arial" w:cs="Arial"/>
                <w:sz w:val="18"/>
                <w:szCs w:val="18"/>
              </w:rPr>
              <w:t>Bangladesh</w:t>
            </w:r>
          </w:p>
        </w:tc>
      </w:tr>
    </w:tbl>
    <w:p w:rsidR="001C3E52" w:rsidRDefault="001C3E52">
      <w:pPr>
        <w:spacing w:line="200" w:lineRule="exact"/>
      </w:pPr>
    </w:p>
    <w:p w:rsidR="001C3E52" w:rsidRDefault="001C3E52">
      <w:pPr>
        <w:spacing w:line="200" w:lineRule="exact"/>
      </w:pPr>
    </w:p>
    <w:p w:rsidR="001C3E52" w:rsidRDefault="001C3E52">
      <w:pPr>
        <w:spacing w:before="20" w:line="240" w:lineRule="exact"/>
        <w:rPr>
          <w:sz w:val="24"/>
          <w:szCs w:val="24"/>
        </w:rPr>
      </w:pPr>
    </w:p>
    <w:p w:rsidR="001C3E52" w:rsidRDefault="001C3E52">
      <w:pPr>
        <w:spacing w:before="3" w:line="100" w:lineRule="exact"/>
        <w:rPr>
          <w:sz w:val="10"/>
          <w:szCs w:val="10"/>
        </w:rPr>
      </w:pPr>
    </w:p>
    <w:p w:rsidR="001C3E52" w:rsidRDefault="001C3E52">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592640" w:rsidRDefault="00592640">
      <w:pPr>
        <w:spacing w:line="200" w:lineRule="exact"/>
      </w:pPr>
    </w:p>
    <w:p w:rsidR="001C3E52" w:rsidRDefault="001C3E52">
      <w:pPr>
        <w:spacing w:line="200" w:lineRule="exact"/>
      </w:pPr>
    </w:p>
    <w:p w:rsidR="001C3E52" w:rsidRDefault="00486BA3">
      <w:pPr>
        <w:spacing w:before="39"/>
        <w:ind w:left="3685"/>
        <w:rPr>
          <w:rFonts w:ascii="Arial" w:eastAsia="Arial" w:hAnsi="Arial" w:cs="Arial"/>
          <w:sz w:val="16"/>
          <w:szCs w:val="16"/>
        </w:rPr>
        <w:sectPr w:rsidR="001C3E52">
          <w:footerReference w:type="default" r:id="rId16"/>
          <w:pgSz w:w="12240" w:h="15840"/>
          <w:pgMar w:top="900" w:right="1340" w:bottom="280" w:left="1340" w:header="135" w:footer="263" w:gutter="0"/>
          <w:pgNumType w:start="6"/>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A70564" w:rsidRDefault="00561996" w:rsidP="00A70564">
      <w:pPr>
        <w:spacing w:line="540" w:lineRule="exact"/>
        <w:ind w:left="2185"/>
        <w:rPr>
          <w:rFonts w:ascii="Impact" w:eastAsia="Impact" w:hAnsi="Impact" w:cs="Impact"/>
          <w:sz w:val="48"/>
          <w:szCs w:val="48"/>
        </w:rPr>
      </w:pPr>
      <w:r>
        <w:rPr>
          <w:rFonts w:ascii="Impact" w:eastAsia="Impact" w:hAnsi="Impact" w:cs="Impact"/>
          <w:color w:val="474B4F"/>
          <w:position w:val="-2"/>
          <w:sz w:val="48"/>
          <w:szCs w:val="48"/>
        </w:rPr>
        <w:lastRenderedPageBreak/>
        <w:t>cU</w:t>
      </w:r>
      <w:r w:rsidR="00A70564">
        <w:rPr>
          <w:rFonts w:ascii="Impact" w:eastAsia="Impact" w:hAnsi="Impact" w:cs="Impact"/>
          <w:color w:val="474B4F"/>
          <w:position w:val="-2"/>
          <w:sz w:val="48"/>
          <w:szCs w:val="48"/>
        </w:rPr>
        <w:t>RL Method Sample Code</w:t>
      </w:r>
    </w:p>
    <w:p w:rsidR="001C3E52" w:rsidRDefault="001C3E52">
      <w:pPr>
        <w:spacing w:line="200" w:lineRule="exact"/>
      </w:pPr>
    </w:p>
    <w:p w:rsidR="001C3E52" w:rsidRDefault="00AC65E0">
      <w:pPr>
        <w:spacing w:line="200" w:lineRule="exact"/>
      </w:pPr>
      <w:r>
        <w:pict>
          <v:group id="_x0000_s1052" style="position:absolute;margin-left:70pt;margin-top:93.35pt;width:469.6pt;height:648.4pt;z-index:-251653120;mso-position-horizontal-relative:page;mso-position-vertical-relative:page" coordorigin="1432,1432" coordsize="9392,12932">
            <v:group id="_x0000_s1053" style="position:absolute;left:1440;top:1440;width:9360;height:12900" coordorigin="1440,1440" coordsize="9360,12900">
              <v:shape id="_x0000_s1062" style="position:absolute;left:1440;top:1440;width:9360;height:12900" coordorigin="1440,1440" coordsize="9360,12900" path="m1440,1440r9360,l10800,14340r-9360,l1440,1440xe" fillcolor="#eee" stroked="f">
                <v:path arrowok="t"/>
              </v:shape>
              <v:group id="_x0000_s1054" style="position:absolute;left:1440;top:1448;width:9375;height:0" coordorigin="1440,1448" coordsize="9375,0">
                <v:shape id="_x0000_s1061" style="position:absolute;left:1440;top:1448;width:9375;height:0" coordorigin="1440,1448" coordsize="9375,0" path="m1440,1448r9375,e" filled="f" strokeweight=".85pt">
                  <v:path arrowok="t"/>
                </v:shape>
                <v:group id="_x0000_s1055" style="position:absolute;left:1440;top:14348;width:9375;height:0" coordorigin="1440,14348" coordsize="9375,0">
                  <v:shape id="_x0000_s1060" style="position:absolute;left:1440;top:14348;width:9375;height:0" coordorigin="1440,14348" coordsize="9375,0" path="m1440,14348r9375,e" filled="f" strokeweight=".85pt">
                    <v:path arrowok="t"/>
                  </v:shape>
                  <v:group id="_x0000_s1056" style="position:absolute;left:1448;top:1440;width:0;height:12915" coordorigin="1448,1440" coordsize="0,12915">
                    <v:shape id="_x0000_s1059" style="position:absolute;left:1448;top:1440;width:0;height:12915" coordorigin="1448,1440" coordsize="0,12915" path="m1448,14355r,-12915e" filled="f" strokeweight=".85pt">
                      <v:path arrowok="t"/>
                    </v:shape>
                    <v:group id="_x0000_s1057" style="position:absolute;left:10808;top:1440;width:0;height:12915" coordorigin="10808,1440" coordsize="0,12915">
                      <v:shape id="_x0000_s1058" style="position:absolute;left:10808;top:1440;width:0;height:12915" coordorigin="10808,1440" coordsize="0,12915" path="m10808,14355r,-12915e" filled="f" strokeweight=".85pt">
                        <v:path arrowok="t"/>
                      </v:shape>
                    </v:group>
                  </v:group>
                </v:group>
              </v:group>
            </v:group>
            <w10:wrap anchorx="page" anchory="page"/>
          </v:group>
        </w:pict>
      </w:r>
      <w:r w:rsidR="00CF598A">
        <w:rPr>
          <w:b/>
        </w:rPr>
        <w:t xml:space="preserve">                                                                                                      To edit or copy the code, </w:t>
      </w:r>
      <w:r w:rsidR="00CF598A" w:rsidRPr="00CF598A">
        <w:rPr>
          <w:b/>
          <w:color w:val="FF0000"/>
        </w:rPr>
        <w:t>double click</w:t>
      </w:r>
      <w:r w:rsidR="00CF598A">
        <w:rPr>
          <w:b/>
        </w:rPr>
        <w:t xml:space="preserve"> on the box.</w:t>
      </w:r>
    </w:p>
    <w:p w:rsidR="001C3E52" w:rsidRDefault="001C3E52">
      <w:pPr>
        <w:spacing w:before="12" w:line="220" w:lineRule="exact"/>
        <w:rPr>
          <w:sz w:val="22"/>
          <w:szCs w:val="22"/>
        </w:rPr>
      </w:pPr>
    </w:p>
    <w:bookmarkStart w:id="0" w:name="_MON_1540813184"/>
    <w:bookmarkEnd w:id="0"/>
    <w:p w:rsidR="001C3E52" w:rsidRDefault="00891779" w:rsidP="00A70564">
      <w:pPr>
        <w:spacing w:before="44"/>
        <w:ind w:left="100"/>
        <w:rPr>
          <w:rFonts w:ascii="Courier New" w:eastAsia="Courier New" w:hAnsi="Courier New" w:cs="Courier New"/>
          <w:sz w:val="16"/>
          <w:szCs w:val="16"/>
        </w:rPr>
        <w:sectPr w:rsidR="001C3E52">
          <w:pgSz w:w="12240" w:h="15840"/>
          <w:pgMar w:top="900" w:right="1340" w:bottom="280" w:left="1460" w:header="135" w:footer="263" w:gutter="0"/>
          <w:cols w:space="720"/>
        </w:sectPr>
      </w:pPr>
      <w:r>
        <w:rPr>
          <w:rFonts w:ascii="Courier New" w:eastAsia="Courier New" w:hAnsi="Courier New" w:cs="Courier New"/>
          <w:spacing w:val="3"/>
          <w:sz w:val="16"/>
          <w:szCs w:val="16"/>
        </w:rPr>
        <w:object w:dxaOrig="9360" w:dyaOrig="12119">
          <v:shape id="_x0000_i1026" type="#_x0000_t75" style="width:459.75pt;height:623.25pt" o:ole="">
            <v:imagedata r:id="rId17" o:title=""/>
          </v:shape>
          <o:OLEObject Type="Embed" ProgID="Word.OpenDocumentText.12" ShapeID="_x0000_i1026" DrawAspect="Content" ObjectID="_1540822870" r:id="rId18"/>
        </w:object>
      </w:r>
    </w:p>
    <w:p w:rsidR="001C3E52" w:rsidRDefault="001C3E52" w:rsidP="00A70564">
      <w:pPr>
        <w:spacing w:line="160" w:lineRule="exact"/>
        <w:ind w:right="388"/>
        <w:rPr>
          <w:rFonts w:ascii="Courier New" w:eastAsia="Courier New" w:hAnsi="Courier New" w:cs="Courier New"/>
          <w:sz w:val="16"/>
          <w:szCs w:val="16"/>
        </w:rPr>
      </w:pPr>
    </w:p>
    <w:p w:rsidR="00A70564" w:rsidRDefault="00A70564" w:rsidP="00A70564">
      <w:pPr>
        <w:spacing w:before="14" w:line="200" w:lineRule="exact"/>
      </w:pPr>
    </w:p>
    <w:p w:rsidR="00DB6E8A" w:rsidRDefault="00DB6E8A" w:rsidP="00DB6E8A">
      <w:pPr>
        <w:ind w:left="3685"/>
        <w:rPr>
          <w:rFonts w:ascii="Arial" w:eastAsia="Arial" w:hAnsi="Arial" w:cs="Arial"/>
          <w:sz w:val="16"/>
          <w:szCs w:val="16"/>
        </w:rPr>
        <w:sectPr w:rsidR="00DB6E8A">
          <w:type w:val="continuous"/>
          <w:pgSz w:w="12240" w:h="15840"/>
          <w:pgMar w:top="1480" w:right="1340" w:bottom="280" w:left="1340" w:header="720" w:footer="720"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A70564" w:rsidRDefault="00A70564" w:rsidP="00A70564">
      <w:pPr>
        <w:spacing w:before="14" w:line="200" w:lineRule="exact"/>
      </w:pPr>
    </w:p>
    <w:p w:rsidR="001C3E52" w:rsidRPr="00A70564" w:rsidRDefault="00486BA3" w:rsidP="00A70564">
      <w:pPr>
        <w:spacing w:before="14" w:line="200" w:lineRule="exact"/>
      </w:pPr>
      <w:r>
        <w:rPr>
          <w:rFonts w:ascii="Arial" w:eastAsia="Arial" w:hAnsi="Arial" w:cs="Arial"/>
          <w:color w:val="333333"/>
          <w:sz w:val="21"/>
          <w:szCs w:val="21"/>
        </w:rPr>
        <w:lastRenderedPageBreak/>
        <w:t>It will generate the Order URL example like below and using the redirect function you need to redirect the url to process payment option page</w:t>
      </w:r>
      <w:r w:rsidR="006D5172">
        <w:rPr>
          <w:rFonts w:ascii="Arial" w:eastAsia="Arial" w:hAnsi="Arial" w:cs="Arial"/>
          <w:color w:val="333333"/>
          <w:sz w:val="21"/>
          <w:szCs w:val="21"/>
        </w:rPr>
        <w:t>.</w:t>
      </w:r>
    </w:p>
    <w:p w:rsidR="001C3E52" w:rsidRDefault="001C3E52">
      <w:pPr>
        <w:spacing w:before="6" w:line="280" w:lineRule="exact"/>
        <w:rPr>
          <w:sz w:val="28"/>
          <w:szCs w:val="28"/>
        </w:rPr>
      </w:pPr>
    </w:p>
    <w:p w:rsidR="001C3E52" w:rsidRDefault="00486BA3">
      <w:pPr>
        <w:ind w:left="100"/>
        <w:rPr>
          <w:rFonts w:ascii="Arial" w:eastAsia="Arial" w:hAnsi="Arial" w:cs="Arial"/>
          <w:sz w:val="21"/>
          <w:szCs w:val="21"/>
        </w:rPr>
      </w:pPr>
      <w:r>
        <w:rPr>
          <w:rFonts w:ascii="Arial" w:eastAsia="Arial" w:hAnsi="Arial" w:cs="Arial"/>
          <w:b/>
          <w:i/>
          <w:color w:val="333333"/>
          <w:sz w:val="21"/>
          <w:szCs w:val="21"/>
        </w:rPr>
        <w:t>For Sandbox Test Environment:</w:t>
      </w:r>
    </w:p>
    <w:p w:rsidR="001C3E52" w:rsidRDefault="00486BA3">
      <w:pPr>
        <w:spacing w:before="60"/>
        <w:ind w:left="100"/>
        <w:rPr>
          <w:rFonts w:ascii="Courier New" w:eastAsia="Courier New" w:hAnsi="Courier New" w:cs="Courier New"/>
          <w:sz w:val="18"/>
          <w:szCs w:val="18"/>
        </w:rPr>
      </w:pPr>
      <w:r>
        <w:rPr>
          <w:rFonts w:ascii="Courier New" w:eastAsia="Courier New" w:hAnsi="Courier New" w:cs="Courier New"/>
          <w:color w:val="333333"/>
          <w:sz w:val="18"/>
          <w:szCs w:val="18"/>
        </w:rPr>
        <w:t>http://</w:t>
      </w:r>
      <w:r w:rsidR="00B62A86">
        <w:rPr>
          <w:rFonts w:ascii="Courier New" w:eastAsia="Courier New" w:hAnsi="Courier New" w:cs="Courier New"/>
          <w:color w:val="333333"/>
          <w:sz w:val="18"/>
          <w:szCs w:val="18"/>
        </w:rPr>
        <w:t>epwsandbox.com</w:t>
      </w:r>
      <w:r>
        <w:rPr>
          <w:rFonts w:ascii="Courier New" w:eastAsia="Courier New" w:hAnsi="Courier New" w:cs="Courier New"/>
          <w:color w:val="333333"/>
          <w:sz w:val="18"/>
          <w:szCs w:val="18"/>
        </w:rPr>
        <w:t>/payment/payn</w:t>
      </w:r>
      <w:r w:rsidR="00F02A18">
        <w:rPr>
          <w:rFonts w:ascii="Courier New" w:eastAsia="Courier New" w:hAnsi="Courier New" w:cs="Courier New"/>
          <w:color w:val="333333"/>
          <w:sz w:val="18"/>
          <w:szCs w:val="18"/>
        </w:rPr>
        <w:t>ow.php?track=EPW1479293785103653</w:t>
      </w:r>
    </w:p>
    <w:p w:rsidR="001C3E52" w:rsidRDefault="001C3E52">
      <w:pPr>
        <w:spacing w:before="9" w:line="280" w:lineRule="exact"/>
        <w:rPr>
          <w:sz w:val="28"/>
          <w:szCs w:val="28"/>
        </w:rPr>
      </w:pPr>
    </w:p>
    <w:p w:rsidR="001C3E52" w:rsidRDefault="00486BA3">
      <w:pPr>
        <w:ind w:left="100"/>
        <w:rPr>
          <w:rFonts w:ascii="Arial" w:eastAsia="Arial" w:hAnsi="Arial" w:cs="Arial"/>
          <w:sz w:val="21"/>
          <w:szCs w:val="21"/>
        </w:rPr>
      </w:pPr>
      <w:r>
        <w:rPr>
          <w:rFonts w:ascii="Arial" w:eastAsia="Arial" w:hAnsi="Arial" w:cs="Arial"/>
          <w:b/>
          <w:i/>
          <w:color w:val="333333"/>
          <w:sz w:val="21"/>
          <w:szCs w:val="21"/>
        </w:rPr>
        <w:t>For Live Production Environment:</w:t>
      </w:r>
    </w:p>
    <w:p w:rsidR="001C3E52" w:rsidRDefault="00864258">
      <w:pPr>
        <w:spacing w:before="60"/>
        <w:ind w:left="100"/>
        <w:rPr>
          <w:rFonts w:ascii="Courier New" w:eastAsia="Courier New" w:hAnsi="Courier New" w:cs="Courier New"/>
          <w:color w:val="333333"/>
          <w:sz w:val="18"/>
          <w:szCs w:val="18"/>
        </w:rPr>
      </w:pPr>
      <w:hyperlink r:id="rId19" w:history="1">
        <w:r w:rsidRPr="004341E2">
          <w:rPr>
            <w:rStyle w:val="Hyperlink"/>
            <w:rFonts w:ascii="Courier New" w:eastAsia="Courier New" w:hAnsi="Courier New" w:cs="Courier New"/>
            <w:sz w:val="18"/>
            <w:szCs w:val="18"/>
          </w:rPr>
          <w:t>https://securepay.easypayway.com/payment/paynow.php?track=EPW1479293785103653</w:t>
        </w:r>
      </w:hyperlink>
    </w:p>
    <w:p w:rsidR="006D5172" w:rsidRPr="006D5172" w:rsidRDefault="006D5172">
      <w:pPr>
        <w:spacing w:before="60"/>
        <w:ind w:left="100"/>
        <w:rPr>
          <w:rFonts w:ascii="Courier New" w:eastAsia="Courier New" w:hAnsi="Courier New" w:cs="Courier New"/>
          <w:color w:val="333333"/>
          <w:sz w:val="24"/>
          <w:szCs w:val="24"/>
        </w:rPr>
      </w:pPr>
    </w:p>
    <w:p w:rsidR="0020149F" w:rsidRDefault="006D5172" w:rsidP="006D5172">
      <w:pPr>
        <w:spacing w:before="60"/>
        <w:ind w:left="100"/>
        <w:rPr>
          <w:rFonts w:ascii="Arial" w:eastAsia="Courier New" w:hAnsi="Arial" w:cs="Arial"/>
          <w:color w:val="333333"/>
          <w:sz w:val="21"/>
          <w:szCs w:val="21"/>
        </w:rPr>
      </w:pPr>
      <w:r>
        <w:rPr>
          <w:rFonts w:ascii="Arial" w:eastAsia="Courier New" w:hAnsi="Arial" w:cs="Arial"/>
          <w:color w:val="333333"/>
          <w:sz w:val="21"/>
          <w:szCs w:val="21"/>
        </w:rPr>
        <w:t>After redirecting</w:t>
      </w:r>
      <w:r w:rsidR="00864258">
        <w:rPr>
          <w:rFonts w:ascii="Arial" w:eastAsia="Courier New" w:hAnsi="Arial" w:cs="Arial"/>
          <w:color w:val="333333"/>
          <w:sz w:val="21"/>
          <w:szCs w:val="21"/>
        </w:rPr>
        <w:t xml:space="preserve"> (</w:t>
      </w:r>
      <w:r w:rsidR="00864258" w:rsidRPr="00C87CAB">
        <w:rPr>
          <w:rFonts w:ascii="Arial" w:eastAsia="Courier New" w:hAnsi="Arial" w:cs="Arial"/>
          <w:color w:val="FF0000"/>
          <w:sz w:val="21"/>
          <w:szCs w:val="21"/>
        </w:rPr>
        <w:t>Sandbox Test Environment</w:t>
      </w:r>
      <w:r w:rsidR="00864258">
        <w:rPr>
          <w:rFonts w:ascii="Arial" w:eastAsia="Courier New" w:hAnsi="Arial" w:cs="Arial"/>
          <w:color w:val="333333"/>
          <w:sz w:val="21"/>
          <w:szCs w:val="21"/>
        </w:rPr>
        <w:t>)</w:t>
      </w:r>
      <w:r>
        <w:rPr>
          <w:rFonts w:ascii="Arial" w:eastAsia="Courier New" w:hAnsi="Arial" w:cs="Arial"/>
          <w:color w:val="333333"/>
          <w:sz w:val="21"/>
          <w:szCs w:val="21"/>
        </w:rPr>
        <w:t>, you will see a page similar like the following:</w:t>
      </w:r>
    </w:p>
    <w:p w:rsidR="006D5172" w:rsidRDefault="006D5172" w:rsidP="006D5172">
      <w:pPr>
        <w:spacing w:before="60"/>
        <w:ind w:left="100"/>
        <w:rPr>
          <w:rFonts w:ascii="Arial" w:eastAsia="Courier New" w:hAnsi="Arial" w:cs="Arial"/>
          <w:color w:val="333333"/>
          <w:sz w:val="21"/>
          <w:szCs w:val="21"/>
        </w:rPr>
      </w:pPr>
      <w:r>
        <w:rPr>
          <w:rFonts w:ascii="Arial" w:eastAsia="Courier New" w:hAnsi="Arial" w:cs="Arial"/>
          <w:noProof/>
          <w:color w:val="333333"/>
          <w:sz w:val="21"/>
          <w:szCs w:val="21"/>
        </w:rPr>
        <w:drawing>
          <wp:inline distT="0" distB="0" distL="0" distR="0">
            <wp:extent cx="6070600" cy="266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irectPage.JPG"/>
                    <pic:cNvPicPr/>
                  </pic:nvPicPr>
                  <pic:blipFill>
                    <a:blip r:embed="rId20">
                      <a:extLst>
                        <a:ext uri="{28A0092B-C50C-407E-A947-70E740481C1C}">
                          <a14:useLocalDpi xmlns:a14="http://schemas.microsoft.com/office/drawing/2010/main" val="0"/>
                        </a:ext>
                      </a:extLst>
                    </a:blip>
                    <a:stretch>
                      <a:fillRect/>
                    </a:stretch>
                  </pic:blipFill>
                  <pic:spPr>
                    <a:xfrm>
                      <a:off x="0" y="0"/>
                      <a:ext cx="6070600" cy="2661920"/>
                    </a:xfrm>
                    <a:prstGeom prst="rect">
                      <a:avLst/>
                    </a:prstGeom>
                  </pic:spPr>
                </pic:pic>
              </a:graphicData>
            </a:graphic>
          </wp:inline>
        </w:drawing>
      </w:r>
      <w:bookmarkStart w:id="1" w:name="_GoBack"/>
      <w:bookmarkEnd w:id="1"/>
    </w:p>
    <w:p w:rsidR="005A7268" w:rsidRDefault="005A7268" w:rsidP="006D5172">
      <w:pPr>
        <w:spacing w:before="60"/>
        <w:ind w:left="100"/>
        <w:rPr>
          <w:rFonts w:ascii="Arial" w:eastAsia="Courier New" w:hAnsi="Arial" w:cs="Arial"/>
          <w:color w:val="333333"/>
          <w:sz w:val="21"/>
          <w:szCs w:val="21"/>
        </w:rPr>
      </w:pPr>
    </w:p>
    <w:p w:rsidR="005A7268" w:rsidRDefault="005A7268" w:rsidP="006D5172">
      <w:pPr>
        <w:spacing w:before="60"/>
        <w:ind w:left="100"/>
        <w:rPr>
          <w:rFonts w:ascii="Arial" w:eastAsia="Courier New" w:hAnsi="Arial" w:cs="Arial"/>
          <w:color w:val="333333"/>
          <w:sz w:val="21"/>
          <w:szCs w:val="21"/>
        </w:rPr>
      </w:pPr>
      <w:r>
        <w:rPr>
          <w:rFonts w:ascii="Arial" w:eastAsia="Courier New" w:hAnsi="Arial" w:cs="Arial"/>
          <w:color w:val="333333"/>
          <w:sz w:val="21"/>
          <w:szCs w:val="21"/>
        </w:rPr>
        <w:t>You can also see this information in Merchant’s PAYMENT-&gt;View Transaction page.</w:t>
      </w:r>
    </w:p>
    <w:p w:rsidR="000F205D" w:rsidRDefault="000F205D" w:rsidP="006D5172">
      <w:pPr>
        <w:spacing w:before="60"/>
        <w:ind w:left="100"/>
        <w:rPr>
          <w:rFonts w:ascii="Arial" w:eastAsia="Courier New" w:hAnsi="Arial" w:cs="Arial"/>
          <w:color w:val="333333"/>
          <w:sz w:val="21"/>
          <w:szCs w:val="21"/>
        </w:rPr>
      </w:pPr>
      <w:r>
        <w:rPr>
          <w:rFonts w:ascii="Arial" w:eastAsia="Courier New" w:hAnsi="Arial" w:cs="Arial"/>
          <w:noProof/>
          <w:color w:val="333333"/>
          <w:sz w:val="21"/>
          <w:szCs w:val="21"/>
        </w:rPr>
        <w:drawing>
          <wp:inline distT="0" distB="0" distL="0" distR="0">
            <wp:extent cx="6070600" cy="2390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actionPage.JPG"/>
                    <pic:cNvPicPr/>
                  </pic:nvPicPr>
                  <pic:blipFill>
                    <a:blip r:embed="rId21">
                      <a:extLst>
                        <a:ext uri="{28A0092B-C50C-407E-A947-70E740481C1C}">
                          <a14:useLocalDpi xmlns:a14="http://schemas.microsoft.com/office/drawing/2010/main" val="0"/>
                        </a:ext>
                      </a:extLst>
                    </a:blip>
                    <a:stretch>
                      <a:fillRect/>
                    </a:stretch>
                  </pic:blipFill>
                  <pic:spPr>
                    <a:xfrm>
                      <a:off x="0" y="0"/>
                      <a:ext cx="6070600" cy="2390775"/>
                    </a:xfrm>
                    <a:prstGeom prst="rect">
                      <a:avLst/>
                    </a:prstGeom>
                  </pic:spPr>
                </pic:pic>
              </a:graphicData>
            </a:graphic>
          </wp:inline>
        </w:drawing>
      </w:r>
    </w:p>
    <w:p w:rsidR="002A33F7" w:rsidRDefault="002A33F7" w:rsidP="006D5172">
      <w:pPr>
        <w:spacing w:before="60"/>
        <w:ind w:left="100"/>
        <w:rPr>
          <w:rFonts w:ascii="Arial" w:eastAsia="Courier New" w:hAnsi="Arial" w:cs="Arial"/>
          <w:color w:val="333333"/>
          <w:sz w:val="21"/>
          <w:szCs w:val="21"/>
        </w:rPr>
      </w:pPr>
    </w:p>
    <w:p w:rsidR="0020149F" w:rsidRDefault="002A33F7" w:rsidP="004073AA">
      <w:pPr>
        <w:spacing w:before="60"/>
        <w:ind w:left="100"/>
        <w:rPr>
          <w:rFonts w:ascii="Arial" w:eastAsia="Courier New" w:hAnsi="Arial" w:cs="Arial"/>
          <w:color w:val="333333"/>
          <w:sz w:val="21"/>
          <w:szCs w:val="21"/>
        </w:rPr>
      </w:pPr>
      <w:r>
        <w:rPr>
          <w:rFonts w:ascii="Arial" w:eastAsia="Courier New" w:hAnsi="Arial" w:cs="Arial"/>
          <w:color w:val="333333"/>
          <w:sz w:val="21"/>
          <w:szCs w:val="21"/>
        </w:rPr>
        <w:t>You can use the following credentials to access Merchant’s page.</w:t>
      </w:r>
    </w:p>
    <w:p w:rsidR="004073AA" w:rsidRPr="004073AA" w:rsidRDefault="004073AA" w:rsidP="004073AA">
      <w:pPr>
        <w:spacing w:before="60"/>
        <w:ind w:left="100"/>
        <w:rPr>
          <w:rFonts w:ascii="Arial" w:eastAsia="Courier New" w:hAnsi="Arial" w:cs="Arial"/>
          <w:color w:val="333333"/>
          <w:sz w:val="21"/>
          <w:szCs w:val="21"/>
        </w:rPr>
      </w:pPr>
      <w:r>
        <w:rPr>
          <w:b/>
          <w:bCs/>
        </w:rPr>
        <w:t>Panel Access URL:</w:t>
      </w:r>
      <w:r>
        <w:t xml:space="preserve"> </w:t>
      </w:r>
      <w:hyperlink r:id="rId22" w:history="1">
        <w:r>
          <w:rPr>
            <w:rStyle w:val="Hyperlink"/>
            <w:rFonts w:eastAsiaTheme="majorEastAsia"/>
          </w:rPr>
          <w:t>https://easypayway.com/merchant/</w:t>
        </w:r>
      </w:hyperlink>
      <w:r>
        <w:t xml:space="preserve"> </w:t>
      </w:r>
      <w:r>
        <w:br/>
      </w:r>
      <w:r>
        <w:rPr>
          <w:b/>
          <w:bCs/>
        </w:rPr>
        <w:t>Username:</w:t>
      </w:r>
      <w:r>
        <w:t xml:space="preserve"> </w:t>
      </w:r>
      <w:hyperlink r:id="rId23" w:history="1">
        <w:r>
          <w:rPr>
            <w:rStyle w:val="Hyperlink"/>
            <w:rFonts w:eastAsiaTheme="majorEastAsia"/>
          </w:rPr>
          <w:t>epw@epw.com</w:t>
        </w:r>
      </w:hyperlink>
      <w:r>
        <w:br/>
      </w:r>
      <w:r>
        <w:rPr>
          <w:b/>
          <w:bCs/>
        </w:rPr>
        <w:t>Password:</w:t>
      </w:r>
      <w:r>
        <w:t xml:space="preserve"> 575562</w:t>
      </w:r>
      <w:r>
        <w:br/>
      </w:r>
      <w:r>
        <w:rPr>
          <w:b/>
          <w:bCs/>
        </w:rPr>
        <w:t>Signature Key:</w:t>
      </w:r>
      <w:r>
        <w:t xml:space="preserve"> 4177203741eb46f10addfe41babec746</w:t>
      </w:r>
    </w:p>
    <w:p w:rsidR="002620B3" w:rsidRDefault="002620B3">
      <w:pPr>
        <w:ind w:left="3685"/>
        <w:rPr>
          <w:rFonts w:ascii="Arial" w:eastAsia="Arial" w:hAnsi="Arial" w:cs="Arial"/>
          <w:i/>
          <w:sz w:val="16"/>
          <w:szCs w:val="16"/>
        </w:rPr>
      </w:pPr>
    </w:p>
    <w:p w:rsidR="001C3E52" w:rsidRDefault="00486BA3">
      <w:pPr>
        <w:ind w:left="3685"/>
        <w:rPr>
          <w:rFonts w:ascii="Arial" w:eastAsia="Arial" w:hAnsi="Arial" w:cs="Arial"/>
          <w:sz w:val="16"/>
          <w:szCs w:val="16"/>
        </w:rPr>
        <w:sectPr w:rsidR="001C3E52">
          <w:type w:val="continuous"/>
          <w:pgSz w:w="12240" w:h="15840"/>
          <w:pgMar w:top="1480" w:right="1340" w:bottom="280" w:left="1340" w:header="720" w:footer="720"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3" w:line="100" w:lineRule="exact"/>
        <w:rPr>
          <w:sz w:val="10"/>
          <w:szCs w:val="10"/>
        </w:rPr>
      </w:pPr>
    </w:p>
    <w:p w:rsidR="001C3E52" w:rsidRPr="00060E70" w:rsidRDefault="00060E70" w:rsidP="00060E70">
      <w:pPr>
        <w:spacing w:before="60"/>
        <w:ind w:left="100"/>
        <w:rPr>
          <w:rFonts w:ascii="Arial" w:eastAsia="Courier New" w:hAnsi="Arial" w:cs="Arial"/>
          <w:color w:val="333333"/>
          <w:sz w:val="21"/>
          <w:szCs w:val="21"/>
        </w:rPr>
      </w:pPr>
      <w:r>
        <w:rPr>
          <w:rFonts w:ascii="Arial" w:eastAsia="Courier New" w:hAnsi="Arial" w:cs="Arial"/>
          <w:color w:val="333333"/>
          <w:sz w:val="21"/>
          <w:szCs w:val="21"/>
        </w:rPr>
        <w:t>After redirecting</w:t>
      </w:r>
      <w:r>
        <w:rPr>
          <w:rFonts w:ascii="Arial" w:eastAsia="Courier New" w:hAnsi="Arial" w:cs="Arial"/>
          <w:color w:val="333333"/>
          <w:sz w:val="21"/>
          <w:szCs w:val="21"/>
        </w:rPr>
        <w:t xml:space="preserve"> (</w:t>
      </w:r>
      <w:r w:rsidRPr="00025223">
        <w:rPr>
          <w:rFonts w:ascii="Arial" w:eastAsia="Courier New" w:hAnsi="Arial" w:cs="Arial"/>
          <w:color w:val="FF0000"/>
          <w:sz w:val="21"/>
          <w:szCs w:val="21"/>
        </w:rPr>
        <w:t>Live Production</w:t>
      </w:r>
      <w:r w:rsidRPr="00025223">
        <w:rPr>
          <w:rFonts w:ascii="Arial" w:eastAsia="Courier New" w:hAnsi="Arial" w:cs="Arial"/>
          <w:color w:val="FF0000"/>
          <w:sz w:val="21"/>
          <w:szCs w:val="21"/>
        </w:rPr>
        <w:t xml:space="preserve"> Environment</w:t>
      </w:r>
      <w:r>
        <w:rPr>
          <w:rFonts w:ascii="Arial" w:eastAsia="Courier New" w:hAnsi="Arial" w:cs="Arial"/>
          <w:color w:val="333333"/>
          <w:sz w:val="21"/>
          <w:szCs w:val="21"/>
        </w:rPr>
        <w:t>), you will see a page similar like the following:</w:t>
      </w:r>
    </w:p>
    <w:p w:rsidR="001C3E52" w:rsidRDefault="001C3E52">
      <w:pPr>
        <w:spacing w:line="200" w:lineRule="exact"/>
      </w:pPr>
    </w:p>
    <w:p w:rsidR="001C3E52" w:rsidRDefault="00AC65E0">
      <w:pPr>
        <w:ind w:left="130"/>
      </w:pPr>
      <w:r>
        <w:pict>
          <v:shape id="_x0000_i1027" type="#_x0000_t75" style="width:469.5pt;height:309pt">
            <v:imagedata r:id="rId24" o:title=""/>
          </v:shape>
        </w:pict>
      </w:r>
    </w:p>
    <w:p w:rsidR="001C3E52" w:rsidRDefault="001C3E52">
      <w:pPr>
        <w:spacing w:line="200" w:lineRule="exact"/>
      </w:pPr>
    </w:p>
    <w:p w:rsidR="001C3E52" w:rsidRDefault="001C3E52">
      <w:pPr>
        <w:spacing w:before="6" w:line="240" w:lineRule="exact"/>
        <w:rPr>
          <w:sz w:val="24"/>
          <w:szCs w:val="24"/>
        </w:rPr>
      </w:pPr>
    </w:p>
    <w:p w:rsidR="001C3E52" w:rsidRDefault="00486BA3">
      <w:pPr>
        <w:ind w:left="100"/>
        <w:rPr>
          <w:rFonts w:ascii="Impact" w:eastAsia="Impact" w:hAnsi="Impact" w:cs="Impact"/>
          <w:sz w:val="48"/>
          <w:szCs w:val="48"/>
        </w:rPr>
      </w:pPr>
      <w:r>
        <w:rPr>
          <w:rFonts w:ascii="Impact" w:eastAsia="Impact" w:hAnsi="Impact" w:cs="Impact"/>
          <w:color w:val="333333"/>
          <w:sz w:val="48"/>
          <w:szCs w:val="48"/>
        </w:rPr>
        <w:t>For Post Method</w:t>
      </w:r>
    </w:p>
    <w:p w:rsidR="001C3E52" w:rsidRDefault="00486BA3">
      <w:pPr>
        <w:spacing w:before="92"/>
        <w:ind w:left="100"/>
        <w:rPr>
          <w:rFonts w:ascii="Verdana" w:eastAsia="Verdana" w:hAnsi="Verdana" w:cs="Verdana"/>
          <w:sz w:val="24"/>
          <w:szCs w:val="24"/>
        </w:rPr>
      </w:pPr>
      <w:r>
        <w:rPr>
          <w:rFonts w:ascii="Verdana" w:eastAsia="Verdana" w:hAnsi="Verdana" w:cs="Verdana"/>
          <w:b/>
          <w:color w:val="333333"/>
          <w:sz w:val="24"/>
          <w:szCs w:val="24"/>
        </w:rPr>
        <w:t>You need to change the calling url as below</w:t>
      </w:r>
    </w:p>
    <w:p w:rsidR="001C3E52" w:rsidRDefault="001C3E52">
      <w:pPr>
        <w:spacing w:before="3" w:line="120" w:lineRule="exact"/>
        <w:rPr>
          <w:sz w:val="12"/>
          <w:szCs w:val="12"/>
        </w:rPr>
      </w:pPr>
    </w:p>
    <w:p w:rsidR="001C3E52" w:rsidRDefault="001C3E52">
      <w:pPr>
        <w:spacing w:line="200" w:lineRule="exact"/>
      </w:pPr>
    </w:p>
    <w:p w:rsidR="001C3E52" w:rsidRDefault="00486BA3">
      <w:pPr>
        <w:ind w:left="460"/>
        <w:rPr>
          <w:rFonts w:ascii="Courier New" w:eastAsia="Courier New" w:hAnsi="Courier New" w:cs="Courier New"/>
        </w:rPr>
      </w:pPr>
      <w:r>
        <w:rPr>
          <w:rFonts w:ascii="Arial" w:eastAsia="Arial" w:hAnsi="Arial" w:cs="Arial"/>
          <w:color w:val="333333"/>
          <w:sz w:val="21"/>
          <w:szCs w:val="21"/>
        </w:rPr>
        <w:t>●    Sandbox (for testing</w:t>
      </w:r>
      <w:r w:rsidR="00D027C5">
        <w:rPr>
          <w:rFonts w:ascii="Arial" w:eastAsia="Arial" w:hAnsi="Arial" w:cs="Arial"/>
          <w:color w:val="333333"/>
          <w:sz w:val="21"/>
          <w:szCs w:val="21"/>
        </w:rPr>
        <w:t>):</w:t>
      </w:r>
      <w:r>
        <w:rPr>
          <w:rFonts w:ascii="Arial" w:eastAsia="Arial" w:hAnsi="Arial" w:cs="Arial"/>
          <w:color w:val="333333"/>
          <w:sz w:val="21"/>
          <w:szCs w:val="21"/>
        </w:rPr>
        <w:t xml:space="preserve"> </w:t>
      </w:r>
      <w:hyperlink r:id="rId25">
        <w:r>
          <w:rPr>
            <w:rFonts w:ascii="Courier New" w:eastAsia="Courier New" w:hAnsi="Courier New" w:cs="Courier New"/>
            <w:color w:val="333333"/>
            <w:spacing w:val="-3"/>
          </w:rPr>
          <w:t>http://</w:t>
        </w:r>
        <w:r w:rsidR="00B62A86">
          <w:rPr>
            <w:rFonts w:ascii="Courier New" w:eastAsia="Courier New" w:hAnsi="Courier New" w:cs="Courier New"/>
            <w:color w:val="333333"/>
            <w:spacing w:val="-3"/>
          </w:rPr>
          <w:t>epwsandbox.com</w:t>
        </w:r>
        <w:r>
          <w:rPr>
            <w:rFonts w:ascii="Courier New" w:eastAsia="Courier New" w:hAnsi="Courier New" w:cs="Courier New"/>
            <w:color w:val="333333"/>
            <w:spacing w:val="-3"/>
          </w:rPr>
          <w:t>/payment/index.ph</w:t>
        </w:r>
        <w:r>
          <w:rPr>
            <w:rFonts w:ascii="Courier New" w:eastAsia="Courier New" w:hAnsi="Courier New" w:cs="Courier New"/>
            <w:color w:val="333333"/>
          </w:rPr>
          <w:t>p</w:t>
        </w:r>
      </w:hyperlink>
    </w:p>
    <w:p w:rsidR="001C3E52" w:rsidRDefault="001C3E52">
      <w:pPr>
        <w:spacing w:before="3" w:line="100" w:lineRule="exact"/>
        <w:rPr>
          <w:sz w:val="10"/>
          <w:szCs w:val="10"/>
        </w:rPr>
      </w:pPr>
    </w:p>
    <w:p w:rsidR="001C3E52" w:rsidRDefault="00486BA3">
      <w:pPr>
        <w:ind w:left="460"/>
        <w:rPr>
          <w:rFonts w:ascii="Courier New" w:eastAsia="Courier New" w:hAnsi="Courier New" w:cs="Courier New"/>
        </w:rPr>
      </w:pPr>
      <w:r>
        <w:rPr>
          <w:rFonts w:ascii="Arial" w:eastAsia="Arial" w:hAnsi="Arial" w:cs="Arial"/>
          <w:color w:val="333333"/>
          <w:sz w:val="21"/>
          <w:szCs w:val="21"/>
        </w:rPr>
        <w:t>●    Live (production</w:t>
      </w:r>
      <w:r w:rsidR="00D027C5">
        <w:rPr>
          <w:rFonts w:ascii="Arial" w:eastAsia="Arial" w:hAnsi="Arial" w:cs="Arial"/>
          <w:color w:val="333333"/>
          <w:sz w:val="21"/>
          <w:szCs w:val="21"/>
        </w:rPr>
        <w:t>):</w:t>
      </w:r>
      <w:r>
        <w:rPr>
          <w:rFonts w:ascii="Arial" w:eastAsia="Arial" w:hAnsi="Arial" w:cs="Arial"/>
          <w:color w:val="333333"/>
          <w:sz w:val="21"/>
          <w:szCs w:val="21"/>
        </w:rPr>
        <w:t xml:space="preserve"> </w:t>
      </w:r>
      <w:r>
        <w:rPr>
          <w:rFonts w:ascii="Courier New" w:eastAsia="Courier New" w:hAnsi="Courier New" w:cs="Courier New"/>
          <w:color w:val="333333"/>
          <w:spacing w:val="-3"/>
        </w:rPr>
        <w:t>https://securepay.easypayway.com/payment/index.ph</w:t>
      </w:r>
      <w:r>
        <w:rPr>
          <w:rFonts w:ascii="Courier New" w:eastAsia="Courier New" w:hAnsi="Courier New" w:cs="Courier New"/>
          <w:color w:val="333333"/>
        </w:rPr>
        <w:t>p</w:t>
      </w: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before="10" w:line="260" w:lineRule="exact"/>
        <w:rPr>
          <w:sz w:val="26"/>
          <w:szCs w:val="26"/>
        </w:rPr>
      </w:pPr>
    </w:p>
    <w:p w:rsidR="001C3E52" w:rsidRDefault="00486BA3">
      <w:pPr>
        <w:ind w:left="3685"/>
        <w:rPr>
          <w:rFonts w:ascii="Arial" w:eastAsia="Arial" w:hAnsi="Arial" w:cs="Arial"/>
          <w:sz w:val="16"/>
          <w:szCs w:val="16"/>
        </w:rPr>
        <w:sectPr w:rsidR="001C3E52">
          <w:pgSz w:w="12240" w:h="15840"/>
          <w:pgMar w:top="900" w:right="1280" w:bottom="280" w:left="1340" w:header="135" w:footer="263"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3" w:line="120" w:lineRule="exact"/>
        <w:rPr>
          <w:sz w:val="13"/>
          <w:szCs w:val="13"/>
        </w:rPr>
      </w:pPr>
    </w:p>
    <w:p w:rsidR="001C3E52" w:rsidRDefault="001C3E52">
      <w:pPr>
        <w:spacing w:line="200" w:lineRule="exact"/>
      </w:pPr>
    </w:p>
    <w:p w:rsidR="001C3E52" w:rsidRDefault="001C3E52">
      <w:pPr>
        <w:spacing w:line="200" w:lineRule="exact"/>
      </w:pPr>
    </w:p>
    <w:p w:rsidR="001C3E52" w:rsidRDefault="00486BA3">
      <w:pPr>
        <w:spacing w:line="540" w:lineRule="exact"/>
        <w:ind w:left="1135"/>
        <w:rPr>
          <w:rFonts w:ascii="Impact" w:eastAsia="Impact" w:hAnsi="Impact" w:cs="Impact"/>
          <w:sz w:val="48"/>
          <w:szCs w:val="48"/>
        </w:rPr>
      </w:pPr>
      <w:r>
        <w:rPr>
          <w:rFonts w:ascii="Impact" w:eastAsia="Impact" w:hAnsi="Impact" w:cs="Impact"/>
          <w:color w:val="333333"/>
          <w:position w:val="-1"/>
          <w:sz w:val="48"/>
          <w:szCs w:val="48"/>
        </w:rPr>
        <w:t>EasyPayWay Return Variables Details</w:t>
      </w:r>
    </w:p>
    <w:p w:rsidR="001C3E52" w:rsidRDefault="001C3E52">
      <w:pPr>
        <w:spacing w:before="10" w:line="140" w:lineRule="exact"/>
        <w:rPr>
          <w:sz w:val="15"/>
          <w:szCs w:val="15"/>
        </w:rPr>
      </w:pPr>
    </w:p>
    <w:p w:rsidR="001C3E52" w:rsidRDefault="001C3E52">
      <w:pPr>
        <w:spacing w:line="200" w:lineRule="exact"/>
      </w:pPr>
    </w:p>
    <w:p w:rsidR="001C3E52" w:rsidRDefault="00486BA3">
      <w:pPr>
        <w:spacing w:line="280" w:lineRule="exact"/>
        <w:ind w:left="100" w:right="514"/>
        <w:rPr>
          <w:rFonts w:ascii="Arial" w:eastAsia="Arial" w:hAnsi="Arial" w:cs="Arial"/>
          <w:sz w:val="21"/>
          <w:szCs w:val="21"/>
        </w:rPr>
      </w:pPr>
      <w:r>
        <w:rPr>
          <w:rFonts w:ascii="Arial" w:eastAsia="Arial" w:hAnsi="Arial" w:cs="Arial"/>
          <w:color w:val="333333"/>
          <w:sz w:val="21"/>
          <w:szCs w:val="21"/>
        </w:rPr>
        <w:t>When a Transaction completed process from bank end then easypayway return the transactions details to merchant website. The below listed variables is return to merchant website success/fail/cancel URL.</w:t>
      </w:r>
    </w:p>
    <w:p w:rsidR="001C3E52" w:rsidRDefault="001C3E52">
      <w:pPr>
        <w:spacing w:before="14" w:line="280" w:lineRule="exact"/>
        <w:rPr>
          <w:sz w:val="28"/>
          <w:szCs w:val="28"/>
        </w:rPr>
      </w:pPr>
    </w:p>
    <w:tbl>
      <w:tblPr>
        <w:tblW w:w="0" w:type="auto"/>
        <w:tblInd w:w="91" w:type="dxa"/>
        <w:tblLayout w:type="fixed"/>
        <w:tblCellMar>
          <w:left w:w="0" w:type="dxa"/>
          <w:right w:w="0" w:type="dxa"/>
        </w:tblCellMar>
        <w:tblLook w:val="01E0" w:firstRow="1" w:lastRow="1" w:firstColumn="1" w:lastColumn="1" w:noHBand="0" w:noVBand="0"/>
      </w:tblPr>
      <w:tblGrid>
        <w:gridCol w:w="3165"/>
        <w:gridCol w:w="6195"/>
      </w:tblGrid>
      <w:tr w:rsidR="001C3E52">
        <w:trPr>
          <w:trHeight w:hRule="exact" w:val="495"/>
        </w:trPr>
        <w:tc>
          <w:tcPr>
            <w:tcW w:w="3165" w:type="dxa"/>
            <w:tcBorders>
              <w:top w:val="single" w:sz="7" w:space="0" w:color="000000"/>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045" w:right="1075"/>
              <w:jc w:val="center"/>
              <w:rPr>
                <w:rFonts w:ascii="Arial" w:eastAsia="Arial" w:hAnsi="Arial" w:cs="Arial"/>
                <w:sz w:val="18"/>
                <w:szCs w:val="18"/>
              </w:rPr>
            </w:pPr>
            <w:r>
              <w:rPr>
                <w:rFonts w:ascii="Arial" w:eastAsia="Arial" w:hAnsi="Arial" w:cs="Arial"/>
                <w:b/>
                <w:sz w:val="18"/>
                <w:szCs w:val="18"/>
              </w:rPr>
              <w:t>Field Name</w:t>
            </w:r>
          </w:p>
        </w:tc>
        <w:tc>
          <w:tcPr>
            <w:tcW w:w="6195" w:type="dxa"/>
            <w:tcBorders>
              <w:top w:val="single" w:sz="7" w:space="0" w:color="000000"/>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546" w:right="2575"/>
              <w:jc w:val="center"/>
              <w:rPr>
                <w:rFonts w:ascii="Arial" w:eastAsia="Arial" w:hAnsi="Arial" w:cs="Arial"/>
                <w:sz w:val="18"/>
                <w:szCs w:val="18"/>
              </w:rPr>
            </w:pPr>
            <w:r>
              <w:rPr>
                <w:rFonts w:ascii="Arial" w:eastAsia="Arial" w:hAnsi="Arial" w:cs="Arial"/>
                <w:b/>
                <w:sz w:val="18"/>
                <w:szCs w:val="18"/>
              </w:rPr>
              <w:t>Description</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pay_statu</w:t>
            </w:r>
            <w:r>
              <w:rPr>
                <w:rFonts w:ascii="Courier New" w:eastAsia="Courier New" w:hAnsi="Courier New" w:cs="Courier New"/>
              </w:rPr>
              <w:t>s</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Status of the transaction: ­ Failed /</w:t>
            </w:r>
            <w:r>
              <w:rPr>
                <w:rFonts w:ascii="Arial" w:eastAsia="Arial" w:hAnsi="Arial" w:cs="Arial"/>
                <w:spacing w:val="50"/>
                <w:sz w:val="18"/>
                <w:szCs w:val="18"/>
              </w:rPr>
              <w:t xml:space="preserve"> </w:t>
            </w:r>
            <w:r>
              <w:rPr>
                <w:rFonts w:ascii="Arial" w:eastAsia="Arial" w:hAnsi="Arial" w:cs="Arial"/>
                <w:sz w:val="18"/>
                <w:szCs w:val="18"/>
              </w:rPr>
              <w:t>Successful</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status_cod</w:t>
            </w:r>
            <w:r>
              <w:rPr>
                <w:rFonts w:ascii="Courier New" w:eastAsia="Courier New" w:hAnsi="Courier New" w:cs="Courier New"/>
              </w:rPr>
              <w:t>e</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Status Code: 2 or 7</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epw_txni</w:t>
            </w:r>
            <w:r>
              <w:rPr>
                <w:rFonts w:ascii="Courier New" w:eastAsia="Courier New" w:hAnsi="Courier New" w:cs="Courier New"/>
              </w:rPr>
              <w:t>d</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Unique Transaction ID example: EPW142322323232</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amoun</w:t>
            </w:r>
            <w:r>
              <w:rPr>
                <w:rFonts w:ascii="Courier New" w:eastAsia="Courier New" w:hAnsi="Courier New" w:cs="Courier New"/>
              </w:rPr>
              <w:t>t</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Amount in Bangladeshi Taka example: 9700.00</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mer_txni</w:t>
            </w:r>
            <w:r>
              <w:rPr>
                <w:rFonts w:ascii="Courier New" w:eastAsia="Courier New" w:hAnsi="Courier New" w:cs="Courier New"/>
              </w:rPr>
              <w:t>d</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Transaction ID example: EPW001</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merchant_i</w:t>
            </w:r>
            <w:r>
              <w:rPr>
                <w:rFonts w:ascii="Courier New" w:eastAsia="Courier New" w:hAnsi="Courier New" w:cs="Courier New"/>
              </w:rPr>
              <w:t>d</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ID example: epw</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store_i</w:t>
            </w:r>
            <w:r>
              <w:rPr>
                <w:rFonts w:ascii="Courier New" w:eastAsia="Courier New" w:hAnsi="Courier New" w:cs="Courier New"/>
              </w:rPr>
              <w:t>d</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Store ID example: epw</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currenc</w:t>
            </w:r>
            <w:r>
              <w:rPr>
                <w:rFonts w:ascii="Courier New" w:eastAsia="Courier New" w:hAnsi="Courier New" w:cs="Courier New"/>
              </w:rPr>
              <w:t>y</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It will be always BDT</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currency_merchan</w:t>
            </w:r>
            <w:r>
              <w:rPr>
                <w:rFonts w:ascii="Courier New" w:eastAsia="Courier New" w:hAnsi="Courier New" w:cs="Courier New"/>
              </w:rPr>
              <w:t>t</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Currency examples: BDT, USD, GBP</w:t>
            </w:r>
          </w:p>
        </w:tc>
      </w:tr>
      <w:tr w:rsidR="001C3E52">
        <w:trPr>
          <w:trHeight w:hRule="exact" w:val="52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convertion_rat</w:t>
            </w:r>
            <w:r>
              <w:rPr>
                <w:rFonts w:ascii="Courier New" w:eastAsia="Courier New" w:hAnsi="Courier New" w:cs="Courier New"/>
              </w:rPr>
              <w:t>e</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before="3" w:line="100" w:lineRule="exact"/>
              <w:rPr>
                <w:sz w:val="11"/>
                <w:szCs w:val="11"/>
              </w:rPr>
            </w:pPr>
          </w:p>
          <w:p w:rsidR="001C3E52" w:rsidRDefault="00486BA3">
            <w:pPr>
              <w:ind w:left="164"/>
              <w:rPr>
                <w:rFonts w:ascii="Verdana" w:eastAsia="Verdana" w:hAnsi="Verdana" w:cs="Verdana"/>
              </w:rPr>
            </w:pPr>
            <w:r>
              <w:rPr>
                <w:rFonts w:ascii="Arial" w:eastAsia="Arial" w:hAnsi="Arial" w:cs="Arial"/>
                <w:sz w:val="18"/>
                <w:szCs w:val="18"/>
              </w:rPr>
              <w:t xml:space="preserve">Current Conversion Rate example: </w:t>
            </w:r>
            <w:r>
              <w:rPr>
                <w:rFonts w:ascii="Verdana" w:eastAsia="Verdana" w:hAnsi="Verdana" w:cs="Verdana"/>
              </w:rPr>
              <w:t>77.79</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store_amoun</w:t>
            </w:r>
            <w:r>
              <w:rPr>
                <w:rFonts w:ascii="Courier New" w:eastAsia="Courier New" w:hAnsi="Courier New" w:cs="Courier New"/>
              </w:rPr>
              <w:t>t</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Receivable Amount in BDT after deduct Service Charge</w:t>
            </w:r>
          </w:p>
        </w:tc>
      </w:tr>
      <w:tr w:rsidR="001C3E52">
        <w:trPr>
          <w:trHeight w:hRule="exact" w:val="73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pay_tim</w:t>
            </w:r>
            <w:r>
              <w:rPr>
                <w:rFonts w:ascii="Courier New" w:eastAsia="Courier New" w:hAnsi="Courier New" w:cs="Courier New"/>
              </w:rPr>
              <w:t>e</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861"/>
              <w:rPr>
                <w:rFonts w:ascii="Arial" w:eastAsia="Arial" w:hAnsi="Arial" w:cs="Arial"/>
                <w:sz w:val="18"/>
                <w:szCs w:val="18"/>
              </w:rPr>
            </w:pPr>
            <w:r>
              <w:rPr>
                <w:rFonts w:ascii="Arial" w:eastAsia="Arial" w:hAnsi="Arial" w:cs="Arial"/>
                <w:sz w:val="18"/>
                <w:szCs w:val="18"/>
              </w:rPr>
              <w:t>Payment Process Date and Time. Format will be YYYY­MM­DD, HH:MM:SS</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bank_tx</w:t>
            </w:r>
            <w:r>
              <w:rPr>
                <w:rFonts w:ascii="Courier New" w:eastAsia="Courier New" w:hAnsi="Courier New" w:cs="Courier New"/>
              </w:rPr>
              <w:t>n</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Bank Transaction ID</w:t>
            </w:r>
          </w:p>
        </w:tc>
      </w:tr>
      <w:tr w:rsidR="001C3E52">
        <w:trPr>
          <w:trHeight w:hRule="exact" w:val="73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card_numbe</w:t>
            </w:r>
            <w:r>
              <w:rPr>
                <w:rFonts w:ascii="Courier New" w:eastAsia="Courier New" w:hAnsi="Courier New" w:cs="Courier New"/>
              </w:rPr>
              <w:t>r</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Card Holder Card Number. Card Number example will be like</w:t>
            </w:r>
          </w:p>
          <w:p w:rsidR="001C3E52" w:rsidRDefault="00486BA3">
            <w:pPr>
              <w:spacing w:before="33"/>
              <w:ind w:left="164"/>
              <w:rPr>
                <w:rFonts w:ascii="Arial" w:eastAsia="Arial" w:hAnsi="Arial" w:cs="Arial"/>
                <w:sz w:val="18"/>
                <w:szCs w:val="18"/>
              </w:rPr>
            </w:pPr>
            <w:r>
              <w:rPr>
                <w:rFonts w:ascii="Arial" w:eastAsia="Arial" w:hAnsi="Arial" w:cs="Arial"/>
                <w:sz w:val="18"/>
                <w:szCs w:val="18"/>
              </w:rPr>
              <w:t>530817XXXXXX0274 or 530817******0274</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card_holde</w:t>
            </w:r>
            <w:r>
              <w:rPr>
                <w:rFonts w:ascii="Courier New" w:eastAsia="Courier New" w:hAnsi="Courier New" w:cs="Courier New"/>
              </w:rPr>
              <w:t>r</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Cardholder Name</w:t>
            </w:r>
          </w:p>
        </w:tc>
      </w:tr>
      <w:tr w:rsidR="001C3E52">
        <w:trPr>
          <w:trHeight w:hRule="exact" w:val="73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card_typ</w:t>
            </w:r>
            <w:r>
              <w:rPr>
                <w:rFonts w:ascii="Courier New" w:eastAsia="Courier New" w:hAnsi="Courier New" w:cs="Courier New"/>
              </w:rPr>
              <w:t>e</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300"/>
              <w:rPr>
                <w:rFonts w:ascii="Arial" w:eastAsia="Arial" w:hAnsi="Arial" w:cs="Arial"/>
                <w:sz w:val="18"/>
                <w:szCs w:val="18"/>
              </w:rPr>
            </w:pPr>
            <w:r>
              <w:rPr>
                <w:rFonts w:ascii="Arial" w:eastAsia="Arial" w:hAnsi="Arial" w:cs="Arial"/>
                <w:sz w:val="18"/>
                <w:szCs w:val="18"/>
              </w:rPr>
              <w:t>Payment Process Card Type. Example: VISA, MASTER, AMEX, bKash etc</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a</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b</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c</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bl>
    <w:p w:rsidR="001C3E52" w:rsidRDefault="001C3E52">
      <w:pPr>
        <w:spacing w:before="2" w:line="280" w:lineRule="exact"/>
        <w:rPr>
          <w:sz w:val="28"/>
          <w:szCs w:val="28"/>
        </w:rPr>
      </w:pPr>
    </w:p>
    <w:p w:rsidR="001C3E52" w:rsidRDefault="00486BA3">
      <w:pPr>
        <w:spacing w:before="39"/>
        <w:ind w:left="3685"/>
        <w:rPr>
          <w:rFonts w:ascii="Arial" w:eastAsia="Arial" w:hAnsi="Arial" w:cs="Arial"/>
          <w:sz w:val="16"/>
          <w:szCs w:val="16"/>
        </w:rPr>
        <w:sectPr w:rsidR="001C3E52">
          <w:footerReference w:type="default" r:id="rId26"/>
          <w:pgSz w:w="12240" w:h="15840"/>
          <w:pgMar w:top="900" w:right="1320" w:bottom="280" w:left="1340" w:header="135" w:footer="263" w:gutter="0"/>
          <w:pgNumType w:start="1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7" w:line="100" w:lineRule="exact"/>
        <w:rPr>
          <w:sz w:val="11"/>
          <w:szCs w:val="11"/>
        </w:rPr>
      </w:pPr>
    </w:p>
    <w:p w:rsidR="001C3E52" w:rsidRDefault="001C3E52">
      <w:pPr>
        <w:spacing w:line="200" w:lineRule="exact"/>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3165"/>
        <w:gridCol w:w="6195"/>
      </w:tblGrid>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d</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ip_addres</w:t>
            </w:r>
            <w:r>
              <w:rPr>
                <w:rFonts w:ascii="Courier New" w:eastAsia="Courier New" w:hAnsi="Courier New" w:cs="Courier New"/>
              </w:rPr>
              <w:t>s</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Card Holder IP Address at the time of the Transaction</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reaso</w:t>
            </w:r>
            <w:r>
              <w:rPr>
                <w:rFonts w:ascii="Courier New" w:eastAsia="Courier New" w:hAnsi="Courier New" w:cs="Courier New"/>
              </w:rPr>
              <w:t>n</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Success or Failed Reason. For Success it will be like 000</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other_currenc</w:t>
            </w:r>
            <w:r>
              <w:rPr>
                <w:rFonts w:ascii="Courier New" w:eastAsia="Courier New" w:hAnsi="Courier New" w:cs="Courier New"/>
              </w:rPr>
              <w:t>y</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Provided Currency Amount</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success_ur</w:t>
            </w:r>
            <w:r>
              <w:rPr>
                <w:rFonts w:ascii="Courier New" w:eastAsia="Courier New" w:hAnsi="Courier New" w:cs="Courier New"/>
              </w:rPr>
              <w:t>l</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Success URL return for records</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fail_ur</w:t>
            </w:r>
            <w:r>
              <w:rPr>
                <w:rFonts w:ascii="Courier New" w:eastAsia="Courier New" w:hAnsi="Courier New" w:cs="Courier New"/>
              </w:rPr>
              <w:t>l</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Failed URL Return for records</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epw_service_charge_bd</w:t>
            </w:r>
            <w:r>
              <w:rPr>
                <w:rFonts w:ascii="Courier New" w:eastAsia="Courier New" w:hAnsi="Courier New" w:cs="Courier New"/>
              </w:rPr>
              <w:t>t</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Service Charge amount in BDT</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epw_service_charge_us</w:t>
            </w:r>
            <w:r>
              <w:rPr>
                <w:rFonts w:ascii="Courier New" w:eastAsia="Courier New" w:hAnsi="Courier New" w:cs="Courier New"/>
              </w:rPr>
              <w:t>d</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Service Charge Amount in Merchant Currency</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epw_card_bank_nam</w:t>
            </w:r>
            <w:r>
              <w:rPr>
                <w:rFonts w:ascii="Courier New" w:eastAsia="Courier New" w:hAnsi="Courier New" w:cs="Courier New"/>
              </w:rPr>
              <w:t>e</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Success Transaction Cardholder Bank Name</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epw_card_bank_countr</w:t>
            </w:r>
            <w:r>
              <w:rPr>
                <w:rFonts w:ascii="Courier New" w:eastAsia="Courier New" w:hAnsi="Courier New" w:cs="Courier New"/>
              </w:rPr>
              <w:t>y</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Success Transaction Cardholder Bank Country</w:t>
            </w:r>
          </w:p>
        </w:tc>
      </w:tr>
      <w:tr w:rsidR="001C3E52">
        <w:trPr>
          <w:trHeight w:hRule="exact" w:val="73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risk_leve</w:t>
            </w:r>
            <w:r>
              <w:rPr>
                <w:rFonts w:ascii="Courier New" w:eastAsia="Courier New" w:hAnsi="Courier New" w:cs="Courier New"/>
              </w:rPr>
              <w:t>l</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230"/>
              <w:rPr>
                <w:rFonts w:ascii="Arial" w:eastAsia="Arial" w:hAnsi="Arial" w:cs="Arial"/>
                <w:sz w:val="18"/>
                <w:szCs w:val="18"/>
              </w:rPr>
            </w:pPr>
            <w:r>
              <w:rPr>
                <w:rFonts w:ascii="Arial" w:eastAsia="Arial" w:hAnsi="Arial" w:cs="Arial"/>
                <w:sz w:val="18"/>
                <w:szCs w:val="18"/>
              </w:rPr>
              <w:t>Success Transactions Risk Level ­ Result will 0 for no risk and 1 for may be risky</w:t>
            </w:r>
          </w:p>
        </w:tc>
      </w:tr>
      <w:tr w:rsidR="001C3E52">
        <w:trPr>
          <w:trHeight w:hRule="exact" w:val="495"/>
        </w:trPr>
        <w:tc>
          <w:tcPr>
            <w:tcW w:w="316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epw_error_code_detail</w:t>
            </w:r>
            <w:r>
              <w:rPr>
                <w:rFonts w:ascii="Courier New" w:eastAsia="Courier New" w:hAnsi="Courier New" w:cs="Courier New"/>
              </w:rPr>
              <w:t>s</w:t>
            </w:r>
          </w:p>
        </w:tc>
        <w:tc>
          <w:tcPr>
            <w:tcW w:w="619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Card Payment Declined Reason Details</w:t>
            </w:r>
          </w:p>
        </w:tc>
      </w:tr>
    </w:tbl>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before="17" w:line="220" w:lineRule="exact"/>
        <w:rPr>
          <w:sz w:val="22"/>
          <w:szCs w:val="22"/>
        </w:rPr>
      </w:pPr>
    </w:p>
    <w:p w:rsidR="001C3E52" w:rsidRDefault="00486BA3">
      <w:pPr>
        <w:spacing w:before="39"/>
        <w:ind w:right="123"/>
        <w:jc w:val="right"/>
        <w:rPr>
          <w:rFonts w:ascii="Arial" w:eastAsia="Arial" w:hAnsi="Arial" w:cs="Arial"/>
          <w:sz w:val="16"/>
          <w:szCs w:val="16"/>
        </w:r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before="5" w:line="240" w:lineRule="exact"/>
        <w:rPr>
          <w:sz w:val="24"/>
          <w:szCs w:val="24"/>
        </w:rPr>
      </w:pPr>
    </w:p>
    <w:p w:rsidR="001C3E52" w:rsidRDefault="00486BA3">
      <w:pPr>
        <w:ind w:right="130"/>
        <w:jc w:val="right"/>
        <w:rPr>
          <w:rFonts w:ascii="Arial" w:eastAsia="Arial" w:hAnsi="Arial" w:cs="Arial"/>
          <w:sz w:val="22"/>
          <w:szCs w:val="22"/>
        </w:rPr>
        <w:sectPr w:rsidR="001C3E52">
          <w:headerReference w:type="default" r:id="rId27"/>
          <w:footerReference w:type="default" r:id="rId28"/>
          <w:pgSz w:w="12240" w:h="15840"/>
          <w:pgMar w:top="900" w:right="1320" w:bottom="0" w:left="1340" w:header="135" w:footer="0" w:gutter="0"/>
          <w:cols w:space="720"/>
        </w:sectPr>
      </w:pPr>
      <w:r>
        <w:rPr>
          <w:rFonts w:ascii="Arial" w:eastAsia="Arial" w:hAnsi="Arial" w:cs="Arial"/>
          <w:sz w:val="22"/>
          <w:szCs w:val="22"/>
        </w:rPr>
        <w:t>11</w:t>
      </w: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before="12" w:line="200" w:lineRule="exact"/>
      </w:pPr>
    </w:p>
    <w:p w:rsidR="001C3E52" w:rsidRDefault="00486BA3">
      <w:pPr>
        <w:spacing w:line="420" w:lineRule="exact"/>
        <w:ind w:left="2273" w:right="2312"/>
        <w:jc w:val="center"/>
        <w:rPr>
          <w:rFonts w:ascii="Impact" w:eastAsia="Impact" w:hAnsi="Impact" w:cs="Impact"/>
          <w:sz w:val="36"/>
          <w:szCs w:val="36"/>
        </w:rPr>
      </w:pPr>
      <w:r>
        <w:rPr>
          <w:rFonts w:ascii="Impact" w:eastAsia="Impact" w:hAnsi="Impact" w:cs="Impact"/>
          <w:color w:val="333333"/>
          <w:position w:val="-1"/>
          <w:sz w:val="36"/>
          <w:szCs w:val="36"/>
        </w:rPr>
        <w:t>Additional Integration Guidelines</w:t>
      </w:r>
    </w:p>
    <w:p w:rsidR="001C3E52" w:rsidRDefault="001C3E52">
      <w:pPr>
        <w:spacing w:before="1" w:line="140" w:lineRule="exact"/>
        <w:rPr>
          <w:sz w:val="15"/>
          <w:szCs w:val="15"/>
        </w:rPr>
      </w:pPr>
    </w:p>
    <w:p w:rsidR="001C3E52" w:rsidRDefault="001C3E52">
      <w:pPr>
        <w:spacing w:line="200" w:lineRule="exact"/>
      </w:pPr>
    </w:p>
    <w:p w:rsidR="001C3E52" w:rsidRDefault="001C3E52">
      <w:pPr>
        <w:spacing w:line="200" w:lineRule="exact"/>
      </w:pPr>
    </w:p>
    <w:p w:rsidR="001C3E52" w:rsidRDefault="00486BA3">
      <w:pPr>
        <w:ind w:left="100"/>
        <w:rPr>
          <w:rFonts w:ascii="Impact" w:eastAsia="Impact" w:hAnsi="Impact" w:cs="Impact"/>
          <w:sz w:val="36"/>
          <w:szCs w:val="36"/>
        </w:rPr>
      </w:pPr>
      <w:r>
        <w:rPr>
          <w:rFonts w:ascii="Impact" w:eastAsia="Impact" w:hAnsi="Impact" w:cs="Impact"/>
          <w:color w:val="333333"/>
          <w:sz w:val="36"/>
          <w:szCs w:val="36"/>
        </w:rPr>
        <w:t>Check Payment Status</w:t>
      </w:r>
    </w:p>
    <w:p w:rsidR="001C3E52" w:rsidRDefault="001C3E52">
      <w:pPr>
        <w:spacing w:before="3" w:line="120" w:lineRule="exact"/>
        <w:rPr>
          <w:sz w:val="12"/>
          <w:szCs w:val="12"/>
        </w:rPr>
      </w:pPr>
    </w:p>
    <w:p w:rsidR="001C3E52" w:rsidRDefault="001C3E52">
      <w:pPr>
        <w:spacing w:line="200" w:lineRule="exact"/>
      </w:pPr>
    </w:p>
    <w:p w:rsidR="001C3E52" w:rsidRDefault="00486BA3">
      <w:pPr>
        <w:spacing w:line="266" w:lineRule="auto"/>
        <w:ind w:left="100" w:right="346"/>
        <w:rPr>
          <w:rFonts w:ascii="Verdana" w:eastAsia="Verdana" w:hAnsi="Verdana" w:cs="Verdana"/>
        </w:rPr>
      </w:pPr>
      <w:r>
        <w:rPr>
          <w:rFonts w:ascii="Verdana" w:eastAsia="Verdana" w:hAnsi="Verdana" w:cs="Verdana"/>
          <w:color w:val="333333"/>
        </w:rPr>
        <w:t>For Lookup For a transaction Details you need to request below way. Anytime you can call the payment status api to grab the payment details.</w:t>
      </w:r>
    </w:p>
    <w:p w:rsidR="001C3E52" w:rsidRDefault="001C3E52">
      <w:pPr>
        <w:spacing w:before="4" w:line="100" w:lineRule="exact"/>
        <w:rPr>
          <w:sz w:val="10"/>
          <w:szCs w:val="10"/>
        </w:rPr>
      </w:pPr>
    </w:p>
    <w:p w:rsidR="001C3E52" w:rsidRDefault="001C3E52">
      <w:pPr>
        <w:spacing w:line="200" w:lineRule="exact"/>
      </w:pPr>
    </w:p>
    <w:p w:rsidR="001C3E52" w:rsidRDefault="00486BA3">
      <w:pPr>
        <w:ind w:left="100"/>
        <w:rPr>
          <w:rFonts w:ascii="Arial" w:eastAsia="Arial" w:hAnsi="Arial" w:cs="Arial"/>
          <w:sz w:val="21"/>
          <w:szCs w:val="21"/>
        </w:rPr>
      </w:pPr>
      <w:r>
        <w:rPr>
          <w:rFonts w:ascii="Arial" w:eastAsia="Arial" w:hAnsi="Arial" w:cs="Arial"/>
          <w:color w:val="333333"/>
          <w:sz w:val="21"/>
          <w:szCs w:val="21"/>
        </w:rPr>
        <w:t xml:space="preserve">The following </w:t>
      </w:r>
      <w:r>
        <w:rPr>
          <w:rFonts w:ascii="Arial" w:eastAsia="Arial" w:hAnsi="Arial" w:cs="Arial"/>
          <w:i/>
          <w:color w:val="333333"/>
          <w:sz w:val="21"/>
          <w:szCs w:val="21"/>
        </w:rPr>
        <w:t xml:space="preserve">endpoints </w:t>
      </w:r>
      <w:r>
        <w:rPr>
          <w:rFonts w:ascii="Arial" w:eastAsia="Arial" w:hAnsi="Arial" w:cs="Arial"/>
          <w:color w:val="333333"/>
          <w:sz w:val="21"/>
          <w:szCs w:val="21"/>
        </w:rPr>
        <w:t>address our two environments to call transaction details anytime:</w:t>
      </w:r>
    </w:p>
    <w:p w:rsidR="001C3E52" w:rsidRDefault="001C3E52">
      <w:pPr>
        <w:spacing w:before="9" w:line="100" w:lineRule="exact"/>
        <w:rPr>
          <w:sz w:val="11"/>
          <w:szCs w:val="11"/>
        </w:rPr>
      </w:pPr>
    </w:p>
    <w:p w:rsidR="001C3E52" w:rsidRDefault="00486BA3">
      <w:pPr>
        <w:ind w:left="460"/>
        <w:rPr>
          <w:rFonts w:ascii="Arial" w:eastAsia="Arial" w:hAnsi="Arial" w:cs="Arial"/>
          <w:sz w:val="21"/>
          <w:szCs w:val="21"/>
        </w:rPr>
      </w:pPr>
      <w:r>
        <w:rPr>
          <w:rFonts w:ascii="Arial" w:eastAsia="Arial" w:hAnsi="Arial" w:cs="Arial"/>
          <w:color w:val="333333"/>
          <w:sz w:val="21"/>
          <w:szCs w:val="21"/>
        </w:rPr>
        <w:t>●    Sandbox (for testing) :</w:t>
      </w:r>
    </w:p>
    <w:p w:rsidR="001C3E52" w:rsidRDefault="001C3E52">
      <w:pPr>
        <w:spacing w:before="4" w:line="120" w:lineRule="exact"/>
        <w:rPr>
          <w:sz w:val="13"/>
          <w:szCs w:val="13"/>
        </w:rPr>
      </w:pPr>
    </w:p>
    <w:p w:rsidR="001C3E52" w:rsidRDefault="00AC65E0">
      <w:pPr>
        <w:ind w:left="820"/>
        <w:rPr>
          <w:rFonts w:ascii="Courier New" w:eastAsia="Courier New" w:hAnsi="Courier New" w:cs="Courier New"/>
        </w:rPr>
      </w:pPr>
      <w:hyperlink r:id="rId29">
        <w:r w:rsidR="00486BA3">
          <w:rPr>
            <w:rFonts w:ascii="Courier New" w:eastAsia="Courier New" w:hAnsi="Courier New" w:cs="Courier New"/>
            <w:color w:val="474B4F"/>
            <w:spacing w:val="-3"/>
          </w:rPr>
          <w:t>http://</w:t>
        </w:r>
        <w:r w:rsidR="00B62A86">
          <w:rPr>
            <w:rFonts w:ascii="Courier New" w:eastAsia="Courier New" w:hAnsi="Courier New" w:cs="Courier New"/>
            <w:color w:val="474B4F"/>
            <w:spacing w:val="-3"/>
          </w:rPr>
          <w:t>epwsandbox.com</w:t>
        </w:r>
        <w:r w:rsidR="00486BA3">
          <w:rPr>
            <w:rFonts w:ascii="Courier New" w:eastAsia="Courier New" w:hAnsi="Courier New" w:cs="Courier New"/>
            <w:color w:val="474B4F"/>
            <w:spacing w:val="-3"/>
          </w:rPr>
          <w:t>/api/v1/trxcheck/request.ph</w:t>
        </w:r>
        <w:r w:rsidR="00486BA3">
          <w:rPr>
            <w:rFonts w:ascii="Courier New" w:eastAsia="Courier New" w:hAnsi="Courier New" w:cs="Courier New"/>
            <w:color w:val="474B4F"/>
          </w:rPr>
          <w:t>p</w:t>
        </w:r>
      </w:hyperlink>
    </w:p>
    <w:p w:rsidR="001C3E52" w:rsidRDefault="00486BA3">
      <w:pPr>
        <w:spacing w:before="88"/>
        <w:ind w:left="460"/>
        <w:rPr>
          <w:rFonts w:ascii="Arial" w:eastAsia="Arial" w:hAnsi="Arial" w:cs="Arial"/>
          <w:sz w:val="21"/>
          <w:szCs w:val="21"/>
        </w:rPr>
      </w:pPr>
      <w:r>
        <w:rPr>
          <w:rFonts w:ascii="Arial" w:eastAsia="Arial" w:hAnsi="Arial" w:cs="Arial"/>
          <w:color w:val="333333"/>
          <w:sz w:val="21"/>
          <w:szCs w:val="21"/>
        </w:rPr>
        <w:t>●    Live (production) :</w:t>
      </w:r>
    </w:p>
    <w:p w:rsidR="001C3E52" w:rsidRDefault="001C3E52">
      <w:pPr>
        <w:spacing w:before="4" w:line="120" w:lineRule="exact"/>
        <w:rPr>
          <w:sz w:val="13"/>
          <w:szCs w:val="13"/>
        </w:rPr>
      </w:pPr>
    </w:p>
    <w:p w:rsidR="001C3E52" w:rsidRDefault="00486BA3">
      <w:pPr>
        <w:ind w:left="820"/>
        <w:rPr>
          <w:rFonts w:ascii="Courier New" w:eastAsia="Courier New" w:hAnsi="Courier New" w:cs="Courier New"/>
        </w:rPr>
      </w:pPr>
      <w:r>
        <w:rPr>
          <w:rFonts w:ascii="Courier New" w:eastAsia="Courier New" w:hAnsi="Courier New" w:cs="Courier New"/>
          <w:color w:val="333333"/>
          <w:spacing w:val="-3"/>
        </w:rPr>
        <w:t>https://securepay.easypayway.com</w:t>
      </w:r>
      <w:r>
        <w:rPr>
          <w:rFonts w:ascii="Courier New" w:eastAsia="Courier New" w:hAnsi="Courier New" w:cs="Courier New"/>
          <w:color w:val="474B4F"/>
          <w:spacing w:val="-3"/>
        </w:rPr>
        <w:t>/api/v1/trxcheck/request.ph</w:t>
      </w:r>
      <w:r>
        <w:rPr>
          <w:rFonts w:ascii="Courier New" w:eastAsia="Courier New" w:hAnsi="Courier New" w:cs="Courier New"/>
          <w:color w:val="474B4F"/>
        </w:rPr>
        <w:t>p</w:t>
      </w:r>
    </w:p>
    <w:p w:rsidR="001C3E52" w:rsidRDefault="001C3E52">
      <w:pPr>
        <w:spacing w:before="7" w:line="160" w:lineRule="exact"/>
        <w:rPr>
          <w:sz w:val="16"/>
          <w:szCs w:val="16"/>
        </w:rPr>
      </w:pPr>
    </w:p>
    <w:p w:rsidR="001C3E52" w:rsidRDefault="001C3E52">
      <w:pPr>
        <w:spacing w:line="200" w:lineRule="exact"/>
      </w:pPr>
    </w:p>
    <w:p w:rsidR="001C3E52" w:rsidRDefault="00486BA3">
      <w:pPr>
        <w:ind w:left="3389" w:right="3435"/>
        <w:jc w:val="center"/>
        <w:rPr>
          <w:rFonts w:ascii="Arial" w:eastAsia="Arial" w:hAnsi="Arial" w:cs="Arial"/>
          <w:sz w:val="28"/>
          <w:szCs w:val="28"/>
        </w:rPr>
      </w:pPr>
      <w:r>
        <w:rPr>
          <w:rFonts w:ascii="Arial" w:eastAsia="Arial" w:hAnsi="Arial" w:cs="Arial"/>
          <w:b/>
          <w:color w:val="9900FF"/>
          <w:sz w:val="28"/>
          <w:szCs w:val="28"/>
        </w:rPr>
        <w:t>Lookup Call Method</w:t>
      </w:r>
    </w:p>
    <w:p w:rsidR="001C3E52" w:rsidRDefault="001C3E52">
      <w:pPr>
        <w:spacing w:before="9" w:line="140" w:lineRule="exact"/>
        <w:rPr>
          <w:sz w:val="15"/>
          <w:szCs w:val="15"/>
        </w:rPr>
      </w:pPr>
    </w:p>
    <w:p w:rsidR="001C3E52" w:rsidRDefault="001C3E52">
      <w:pPr>
        <w:spacing w:line="200" w:lineRule="exact"/>
      </w:pPr>
    </w:p>
    <w:p w:rsidR="001C3E52" w:rsidRDefault="00486BA3">
      <w:pPr>
        <w:ind w:left="100"/>
        <w:rPr>
          <w:rFonts w:ascii="Arial" w:eastAsia="Arial" w:hAnsi="Arial" w:cs="Arial"/>
          <w:sz w:val="21"/>
          <w:szCs w:val="21"/>
        </w:rPr>
      </w:pPr>
      <w:r>
        <w:rPr>
          <w:rFonts w:ascii="Arial" w:eastAsia="Arial" w:hAnsi="Arial" w:cs="Arial"/>
          <w:color w:val="333333"/>
          <w:sz w:val="21"/>
          <w:szCs w:val="21"/>
        </w:rPr>
        <w:t>Call the endpoint URL using the below variables</w:t>
      </w:r>
    </w:p>
    <w:p w:rsidR="001C3E52" w:rsidRDefault="001C3E52">
      <w:pPr>
        <w:spacing w:before="9" w:line="120" w:lineRule="exact"/>
        <w:rPr>
          <w:sz w:val="12"/>
          <w:szCs w:val="12"/>
        </w:rPr>
      </w:pPr>
    </w:p>
    <w:p w:rsidR="001C3E52" w:rsidRDefault="001C3E52">
      <w:pPr>
        <w:spacing w:line="200" w:lineRule="exact"/>
      </w:pPr>
    </w:p>
    <w:p w:rsidR="001C3E52" w:rsidRDefault="00486BA3">
      <w:pPr>
        <w:ind w:left="460"/>
        <w:rPr>
          <w:rFonts w:ascii="Arial" w:eastAsia="Arial" w:hAnsi="Arial" w:cs="Arial"/>
          <w:sz w:val="21"/>
          <w:szCs w:val="21"/>
        </w:rPr>
      </w:pPr>
      <w:r>
        <w:rPr>
          <w:rFonts w:ascii="Arial" w:eastAsia="Arial" w:hAnsi="Arial" w:cs="Arial"/>
          <w:color w:val="333333"/>
          <w:sz w:val="21"/>
          <w:szCs w:val="21"/>
        </w:rPr>
        <w:t xml:space="preserve">1.  </w:t>
      </w:r>
      <w:r>
        <w:rPr>
          <w:rFonts w:ascii="Arial" w:eastAsia="Arial" w:hAnsi="Arial" w:cs="Arial"/>
          <w:color w:val="333333"/>
          <w:spacing w:val="10"/>
          <w:sz w:val="21"/>
          <w:szCs w:val="21"/>
        </w:rPr>
        <w:t xml:space="preserve"> </w:t>
      </w:r>
      <w:r>
        <w:rPr>
          <w:rFonts w:ascii="Arial" w:eastAsia="Arial" w:hAnsi="Arial" w:cs="Arial"/>
          <w:color w:val="333333"/>
          <w:sz w:val="21"/>
          <w:szCs w:val="21"/>
        </w:rPr>
        <w:t>request_id [ Merchant Transaction ID ]</w:t>
      </w:r>
    </w:p>
    <w:p w:rsidR="001C3E52" w:rsidRDefault="00486BA3">
      <w:pPr>
        <w:spacing w:before="43"/>
        <w:ind w:left="460"/>
        <w:rPr>
          <w:rFonts w:ascii="Arial" w:eastAsia="Arial" w:hAnsi="Arial" w:cs="Arial"/>
          <w:sz w:val="21"/>
          <w:szCs w:val="21"/>
        </w:rPr>
      </w:pPr>
      <w:r>
        <w:rPr>
          <w:rFonts w:ascii="Arial" w:eastAsia="Arial" w:hAnsi="Arial" w:cs="Arial"/>
          <w:color w:val="333333"/>
          <w:sz w:val="21"/>
          <w:szCs w:val="21"/>
        </w:rPr>
        <w:t xml:space="preserve">2.  </w:t>
      </w:r>
      <w:r>
        <w:rPr>
          <w:rFonts w:ascii="Arial" w:eastAsia="Arial" w:hAnsi="Arial" w:cs="Arial"/>
          <w:color w:val="333333"/>
          <w:spacing w:val="10"/>
          <w:sz w:val="21"/>
          <w:szCs w:val="21"/>
        </w:rPr>
        <w:t xml:space="preserve"> </w:t>
      </w:r>
      <w:r>
        <w:rPr>
          <w:rFonts w:ascii="Arial" w:eastAsia="Arial" w:hAnsi="Arial" w:cs="Arial"/>
          <w:color w:val="333333"/>
          <w:sz w:val="21"/>
          <w:szCs w:val="21"/>
        </w:rPr>
        <w:t>store_id [ Merchant Store ID ]</w:t>
      </w:r>
    </w:p>
    <w:p w:rsidR="001C3E52" w:rsidRDefault="00486BA3">
      <w:pPr>
        <w:spacing w:before="43"/>
        <w:ind w:left="460"/>
        <w:rPr>
          <w:rFonts w:ascii="Arial" w:eastAsia="Arial" w:hAnsi="Arial" w:cs="Arial"/>
          <w:sz w:val="21"/>
          <w:szCs w:val="21"/>
        </w:rPr>
      </w:pPr>
      <w:r>
        <w:rPr>
          <w:rFonts w:ascii="Arial" w:eastAsia="Arial" w:hAnsi="Arial" w:cs="Arial"/>
          <w:color w:val="333333"/>
          <w:sz w:val="21"/>
          <w:szCs w:val="21"/>
        </w:rPr>
        <w:t xml:space="preserve">3.  </w:t>
      </w:r>
      <w:r>
        <w:rPr>
          <w:rFonts w:ascii="Arial" w:eastAsia="Arial" w:hAnsi="Arial" w:cs="Arial"/>
          <w:color w:val="333333"/>
          <w:spacing w:val="10"/>
          <w:sz w:val="21"/>
          <w:szCs w:val="21"/>
        </w:rPr>
        <w:t xml:space="preserve"> </w:t>
      </w:r>
      <w:r>
        <w:rPr>
          <w:rFonts w:ascii="Arial" w:eastAsia="Arial" w:hAnsi="Arial" w:cs="Arial"/>
          <w:color w:val="333333"/>
          <w:sz w:val="21"/>
          <w:szCs w:val="21"/>
        </w:rPr>
        <w:t>signature_key [ Merchant Signature Key ]</w:t>
      </w:r>
    </w:p>
    <w:p w:rsidR="001C3E52" w:rsidRDefault="00486BA3">
      <w:pPr>
        <w:spacing w:before="43"/>
        <w:ind w:left="460"/>
        <w:rPr>
          <w:rFonts w:ascii="Arial" w:eastAsia="Arial" w:hAnsi="Arial" w:cs="Arial"/>
          <w:sz w:val="21"/>
          <w:szCs w:val="21"/>
        </w:rPr>
      </w:pPr>
      <w:r>
        <w:rPr>
          <w:rFonts w:ascii="Arial" w:eastAsia="Arial" w:hAnsi="Arial" w:cs="Arial"/>
          <w:color w:val="333333"/>
          <w:sz w:val="21"/>
          <w:szCs w:val="21"/>
        </w:rPr>
        <w:t xml:space="preserve">4.  </w:t>
      </w:r>
      <w:r>
        <w:rPr>
          <w:rFonts w:ascii="Arial" w:eastAsia="Arial" w:hAnsi="Arial" w:cs="Arial"/>
          <w:color w:val="333333"/>
          <w:spacing w:val="10"/>
          <w:sz w:val="21"/>
          <w:szCs w:val="21"/>
        </w:rPr>
        <w:t xml:space="preserve"> </w:t>
      </w:r>
      <w:r>
        <w:rPr>
          <w:rFonts w:ascii="Arial" w:eastAsia="Arial" w:hAnsi="Arial" w:cs="Arial"/>
          <w:color w:val="333333"/>
          <w:sz w:val="21"/>
          <w:szCs w:val="21"/>
        </w:rPr>
        <w:t>type [ Call type xml or json ]</w:t>
      </w:r>
    </w:p>
    <w:p w:rsidR="001C3E52" w:rsidRDefault="001C3E52">
      <w:pPr>
        <w:spacing w:before="9" w:line="120" w:lineRule="exact"/>
        <w:rPr>
          <w:sz w:val="12"/>
          <w:szCs w:val="12"/>
        </w:rPr>
      </w:pPr>
    </w:p>
    <w:p w:rsidR="001C3E52" w:rsidRDefault="001C3E52">
      <w:pPr>
        <w:spacing w:line="200" w:lineRule="exact"/>
      </w:pPr>
    </w:p>
    <w:p w:rsidR="001C3E52" w:rsidRDefault="00486BA3">
      <w:pPr>
        <w:ind w:left="100"/>
        <w:rPr>
          <w:rFonts w:ascii="Arial" w:eastAsia="Arial" w:hAnsi="Arial" w:cs="Arial"/>
          <w:sz w:val="21"/>
          <w:szCs w:val="21"/>
        </w:rPr>
      </w:pPr>
      <w:r>
        <w:rPr>
          <w:rFonts w:ascii="Arial" w:eastAsia="Arial" w:hAnsi="Arial" w:cs="Arial"/>
          <w:b/>
          <w:i/>
          <w:color w:val="333333"/>
          <w:sz w:val="21"/>
          <w:szCs w:val="21"/>
        </w:rPr>
        <w:t>Sandbox Test Enviroment Example:</w:t>
      </w:r>
    </w:p>
    <w:p w:rsidR="001C3E52" w:rsidRDefault="00AC65E0">
      <w:pPr>
        <w:spacing w:before="59"/>
        <w:ind w:left="100"/>
        <w:rPr>
          <w:rFonts w:ascii="Courier New" w:eastAsia="Courier New" w:hAnsi="Courier New" w:cs="Courier New"/>
        </w:rPr>
      </w:pPr>
      <w:hyperlink r:id="rId30">
        <w:r w:rsidR="00486BA3">
          <w:rPr>
            <w:rFonts w:ascii="Courier New" w:eastAsia="Courier New" w:hAnsi="Courier New" w:cs="Courier New"/>
            <w:color w:val="333333"/>
            <w:spacing w:val="-3"/>
          </w:rPr>
          <w:t>http://</w:t>
        </w:r>
        <w:r w:rsidR="00B62A86">
          <w:rPr>
            <w:rFonts w:ascii="Courier New" w:eastAsia="Courier New" w:hAnsi="Courier New" w:cs="Courier New"/>
            <w:color w:val="333333"/>
            <w:spacing w:val="-3"/>
          </w:rPr>
          <w:t>epwsandbox.com</w:t>
        </w:r>
        <w:r w:rsidR="00486BA3">
          <w:rPr>
            <w:rFonts w:ascii="Courier New" w:eastAsia="Courier New" w:hAnsi="Courier New" w:cs="Courier New"/>
            <w:color w:val="333333"/>
            <w:spacing w:val="-3"/>
          </w:rPr>
          <w:t>/api/v1/trxcheck/request.php</w:t>
        </w:r>
      </w:hyperlink>
      <w:r w:rsidR="00486BA3">
        <w:rPr>
          <w:rFonts w:ascii="Courier New" w:eastAsia="Courier New" w:hAnsi="Courier New" w:cs="Courier New"/>
          <w:color w:val="333333"/>
          <w:spacing w:val="-3"/>
        </w:rPr>
        <w:t>?</w:t>
      </w:r>
      <w:r w:rsidR="00486BA3">
        <w:rPr>
          <w:rFonts w:ascii="Courier New" w:eastAsia="Courier New" w:hAnsi="Courier New" w:cs="Courier New"/>
          <w:b/>
          <w:color w:val="333333"/>
        </w:rPr>
        <w:t>request_id</w:t>
      </w:r>
      <w:r w:rsidR="00486BA3">
        <w:rPr>
          <w:rFonts w:ascii="Courier New" w:eastAsia="Courier New" w:hAnsi="Courier New" w:cs="Courier New"/>
          <w:color w:val="333333"/>
          <w:spacing w:val="-3"/>
        </w:rPr>
        <w:t>=1011&amp;</w:t>
      </w:r>
      <w:r w:rsidR="00486BA3">
        <w:rPr>
          <w:rFonts w:ascii="Courier New" w:eastAsia="Courier New" w:hAnsi="Courier New" w:cs="Courier New"/>
          <w:b/>
          <w:color w:val="333333"/>
        </w:rPr>
        <w:t>store</w:t>
      </w:r>
    </w:p>
    <w:p w:rsidR="001C3E52" w:rsidRDefault="00486BA3">
      <w:pPr>
        <w:spacing w:before="43"/>
        <w:ind w:left="100"/>
        <w:rPr>
          <w:rFonts w:ascii="Courier New" w:eastAsia="Courier New" w:hAnsi="Courier New" w:cs="Courier New"/>
        </w:rPr>
      </w:pPr>
      <w:r>
        <w:rPr>
          <w:rFonts w:ascii="Courier New" w:eastAsia="Courier New" w:hAnsi="Courier New" w:cs="Courier New"/>
          <w:b/>
          <w:color w:val="333333"/>
        </w:rPr>
        <w:t>_id</w:t>
      </w:r>
      <w:r>
        <w:rPr>
          <w:rFonts w:ascii="Courier New" w:eastAsia="Courier New" w:hAnsi="Courier New" w:cs="Courier New"/>
          <w:color w:val="333333"/>
          <w:spacing w:val="-3"/>
        </w:rPr>
        <w:t>=epw&amp;</w:t>
      </w:r>
      <w:r>
        <w:rPr>
          <w:rFonts w:ascii="Courier New" w:eastAsia="Courier New" w:hAnsi="Courier New" w:cs="Courier New"/>
          <w:b/>
          <w:color w:val="333333"/>
        </w:rPr>
        <w:t>signature_key</w:t>
      </w:r>
      <w:r>
        <w:rPr>
          <w:rFonts w:ascii="Courier New" w:eastAsia="Courier New" w:hAnsi="Courier New" w:cs="Courier New"/>
          <w:color w:val="333333"/>
          <w:spacing w:val="-3"/>
        </w:rPr>
        <w:t>=dc0c2802bf04d2ab3336ec21491146a3&amp;</w:t>
      </w:r>
      <w:r>
        <w:rPr>
          <w:rFonts w:ascii="Courier New" w:eastAsia="Courier New" w:hAnsi="Courier New" w:cs="Courier New"/>
          <w:b/>
          <w:color w:val="333333"/>
        </w:rPr>
        <w:t>type</w:t>
      </w:r>
      <w:r>
        <w:rPr>
          <w:rFonts w:ascii="Courier New" w:eastAsia="Courier New" w:hAnsi="Courier New" w:cs="Courier New"/>
          <w:color w:val="333333"/>
          <w:spacing w:val="-3"/>
        </w:rPr>
        <w:t>=xm</w:t>
      </w:r>
      <w:r>
        <w:rPr>
          <w:rFonts w:ascii="Courier New" w:eastAsia="Courier New" w:hAnsi="Courier New" w:cs="Courier New"/>
          <w:color w:val="333333"/>
        </w:rPr>
        <w:t>l</w:t>
      </w:r>
    </w:p>
    <w:p w:rsidR="001C3E52" w:rsidRDefault="001C3E52">
      <w:pPr>
        <w:spacing w:before="18" w:line="280" w:lineRule="exact"/>
        <w:rPr>
          <w:sz w:val="28"/>
          <w:szCs w:val="28"/>
        </w:rPr>
      </w:pPr>
    </w:p>
    <w:p w:rsidR="001C3E52" w:rsidRDefault="00486BA3">
      <w:pPr>
        <w:spacing w:line="292" w:lineRule="auto"/>
        <w:ind w:left="100" w:right="166"/>
        <w:rPr>
          <w:rFonts w:ascii="Courier New" w:eastAsia="Courier New" w:hAnsi="Courier New" w:cs="Courier New"/>
        </w:rPr>
      </w:pPr>
      <w:r>
        <w:rPr>
          <w:rFonts w:ascii="Arial" w:eastAsia="Arial" w:hAnsi="Arial" w:cs="Arial"/>
          <w:b/>
          <w:i/>
          <w:color w:val="333333"/>
          <w:sz w:val="21"/>
          <w:szCs w:val="21"/>
        </w:rPr>
        <w:t xml:space="preserve">Live Production Enviroment Example: </w:t>
      </w:r>
      <w:r>
        <w:rPr>
          <w:rFonts w:ascii="Courier New" w:eastAsia="Courier New" w:hAnsi="Courier New" w:cs="Courier New"/>
          <w:color w:val="000000"/>
          <w:spacing w:val="-3"/>
        </w:rPr>
        <w:t>https://securepay.easypayway.com/api/v1/trxcheck/request.php?</w:t>
      </w:r>
      <w:r>
        <w:rPr>
          <w:rFonts w:ascii="Courier New" w:eastAsia="Courier New" w:hAnsi="Courier New" w:cs="Courier New"/>
          <w:b/>
          <w:color w:val="333333"/>
        </w:rPr>
        <w:t>request_id</w:t>
      </w:r>
      <w:r>
        <w:rPr>
          <w:rFonts w:ascii="Courier New" w:eastAsia="Courier New" w:hAnsi="Courier New" w:cs="Courier New"/>
          <w:color w:val="333333"/>
          <w:spacing w:val="-3"/>
        </w:rPr>
        <w:t>=1011&amp;</w:t>
      </w:r>
      <w:r>
        <w:rPr>
          <w:rFonts w:ascii="Courier New" w:eastAsia="Courier New" w:hAnsi="Courier New" w:cs="Courier New"/>
          <w:b/>
          <w:color w:val="333333"/>
        </w:rPr>
        <w:t>st ore_id</w:t>
      </w:r>
      <w:r>
        <w:rPr>
          <w:rFonts w:ascii="Courier New" w:eastAsia="Courier New" w:hAnsi="Courier New" w:cs="Courier New"/>
          <w:color w:val="333333"/>
          <w:spacing w:val="-3"/>
        </w:rPr>
        <w:t>=epw&amp;</w:t>
      </w:r>
      <w:r>
        <w:rPr>
          <w:rFonts w:ascii="Courier New" w:eastAsia="Courier New" w:hAnsi="Courier New" w:cs="Courier New"/>
          <w:b/>
          <w:color w:val="333333"/>
        </w:rPr>
        <w:t>signature_key</w:t>
      </w:r>
      <w:r>
        <w:rPr>
          <w:rFonts w:ascii="Courier New" w:eastAsia="Courier New" w:hAnsi="Courier New" w:cs="Courier New"/>
          <w:color w:val="333333"/>
          <w:spacing w:val="-3"/>
        </w:rPr>
        <w:t>=dc0c2802bf04d2ab3336ec21491146a3&amp;</w:t>
      </w:r>
      <w:r>
        <w:rPr>
          <w:rFonts w:ascii="Courier New" w:eastAsia="Courier New" w:hAnsi="Courier New" w:cs="Courier New"/>
          <w:b/>
          <w:color w:val="333333"/>
        </w:rPr>
        <w:t>type</w:t>
      </w:r>
      <w:r>
        <w:rPr>
          <w:rFonts w:ascii="Courier New" w:eastAsia="Courier New" w:hAnsi="Courier New" w:cs="Courier New"/>
          <w:color w:val="333333"/>
          <w:spacing w:val="-3"/>
        </w:rPr>
        <w:t>=</w:t>
      </w:r>
      <w:r>
        <w:rPr>
          <w:rFonts w:ascii="Courier New" w:eastAsia="Courier New" w:hAnsi="Courier New" w:cs="Courier New"/>
          <w:color w:val="000000"/>
          <w:spacing w:val="-3"/>
        </w:rPr>
        <w:t>jso</w:t>
      </w:r>
      <w:r>
        <w:rPr>
          <w:rFonts w:ascii="Courier New" w:eastAsia="Courier New" w:hAnsi="Courier New" w:cs="Courier New"/>
          <w:color w:val="000000"/>
        </w:rPr>
        <w:t>n</w:t>
      </w:r>
    </w:p>
    <w:p w:rsidR="001C3E52" w:rsidRDefault="001C3E52">
      <w:pPr>
        <w:spacing w:before="4" w:line="260" w:lineRule="exact"/>
        <w:rPr>
          <w:sz w:val="26"/>
          <w:szCs w:val="26"/>
        </w:rPr>
      </w:pPr>
    </w:p>
    <w:p w:rsidR="001C3E52" w:rsidRDefault="00486BA3">
      <w:pPr>
        <w:spacing w:line="220" w:lineRule="exact"/>
        <w:ind w:left="2809" w:right="2848"/>
        <w:jc w:val="center"/>
        <w:rPr>
          <w:rFonts w:ascii="Arial" w:eastAsia="Arial" w:hAnsi="Arial" w:cs="Arial"/>
          <w:sz w:val="21"/>
          <w:szCs w:val="21"/>
        </w:rPr>
      </w:pPr>
      <w:r>
        <w:rPr>
          <w:rFonts w:ascii="Arial" w:eastAsia="Arial" w:hAnsi="Arial" w:cs="Arial"/>
          <w:b/>
          <w:i/>
          <w:color w:val="9900FF"/>
          <w:position w:val="-1"/>
          <w:sz w:val="21"/>
          <w:szCs w:val="21"/>
        </w:rPr>
        <w:t>API Response Result Output Variables</w:t>
      </w:r>
    </w:p>
    <w:p w:rsidR="001C3E52" w:rsidRDefault="001C3E52">
      <w:pPr>
        <w:spacing w:before="2" w:line="100" w:lineRule="exact"/>
        <w:rPr>
          <w:sz w:val="11"/>
          <w:szCs w:val="11"/>
        </w:rPr>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2700"/>
        <w:gridCol w:w="6660"/>
      </w:tblGrid>
      <w:tr w:rsidR="001C3E52">
        <w:trPr>
          <w:trHeight w:hRule="exact" w:val="495"/>
        </w:trPr>
        <w:tc>
          <w:tcPr>
            <w:tcW w:w="2700" w:type="dxa"/>
            <w:tcBorders>
              <w:top w:val="single" w:sz="7" w:space="0" w:color="000000"/>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854"/>
              <w:rPr>
                <w:rFonts w:ascii="Arial" w:eastAsia="Arial" w:hAnsi="Arial" w:cs="Arial"/>
                <w:sz w:val="18"/>
                <w:szCs w:val="18"/>
              </w:rPr>
            </w:pPr>
            <w:r>
              <w:rPr>
                <w:rFonts w:ascii="Arial" w:eastAsia="Arial" w:hAnsi="Arial" w:cs="Arial"/>
                <w:b/>
                <w:sz w:val="18"/>
                <w:szCs w:val="18"/>
              </w:rPr>
              <w:t>Field Name</w:t>
            </w:r>
          </w:p>
        </w:tc>
        <w:tc>
          <w:tcPr>
            <w:tcW w:w="6660" w:type="dxa"/>
            <w:tcBorders>
              <w:top w:val="single" w:sz="7" w:space="0" w:color="000000"/>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786" w:right="2800"/>
              <w:jc w:val="center"/>
              <w:rPr>
                <w:rFonts w:ascii="Arial" w:eastAsia="Arial" w:hAnsi="Arial" w:cs="Arial"/>
                <w:sz w:val="18"/>
                <w:szCs w:val="18"/>
              </w:rPr>
            </w:pPr>
            <w:r>
              <w:rPr>
                <w:rFonts w:ascii="Arial" w:eastAsia="Arial" w:hAnsi="Arial" w:cs="Arial"/>
                <w:b/>
                <w:sz w:val="18"/>
                <w:szCs w:val="18"/>
              </w:rPr>
              <w:t>Description</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epw_txni</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Unique Transaction ID</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mer_txni</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Transaction ID</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risk_titl</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Transaction Risk Title : Safe or Risk</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risk_leve</w:t>
            </w:r>
            <w:r>
              <w:rPr>
                <w:rFonts w:ascii="Courier New" w:eastAsia="Courier New" w:hAnsi="Courier New" w:cs="Courier New"/>
              </w:rPr>
              <w:t>l</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Transaction  Risk Status Code : 0 or 1 [ 0 means Safe and 1 means Risk ]</w:t>
            </w:r>
          </w:p>
        </w:tc>
      </w:tr>
    </w:tbl>
    <w:p w:rsidR="001C3E52" w:rsidRDefault="001C3E52">
      <w:pPr>
        <w:spacing w:before="7" w:line="200" w:lineRule="exact"/>
      </w:pPr>
    </w:p>
    <w:p w:rsidR="001C3E52" w:rsidRDefault="00486BA3">
      <w:pPr>
        <w:spacing w:before="39"/>
        <w:ind w:right="123"/>
        <w:jc w:val="right"/>
        <w:rPr>
          <w:rFonts w:ascii="Arial" w:eastAsia="Arial" w:hAnsi="Arial" w:cs="Arial"/>
          <w:sz w:val="16"/>
          <w:szCs w:val="16"/>
        </w:r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before="5" w:line="240" w:lineRule="exact"/>
        <w:rPr>
          <w:sz w:val="24"/>
          <w:szCs w:val="24"/>
        </w:rPr>
      </w:pPr>
    </w:p>
    <w:p w:rsidR="001C3E52" w:rsidRDefault="00486BA3">
      <w:pPr>
        <w:ind w:right="130"/>
        <w:jc w:val="right"/>
        <w:rPr>
          <w:rFonts w:ascii="Arial" w:eastAsia="Arial" w:hAnsi="Arial" w:cs="Arial"/>
          <w:sz w:val="22"/>
          <w:szCs w:val="22"/>
        </w:rPr>
        <w:sectPr w:rsidR="001C3E52">
          <w:headerReference w:type="default" r:id="rId31"/>
          <w:footerReference w:type="default" r:id="rId32"/>
          <w:pgSz w:w="12240" w:h="15840"/>
          <w:pgMar w:top="900" w:right="1320" w:bottom="0" w:left="1340" w:header="135" w:footer="0" w:gutter="0"/>
          <w:cols w:space="720"/>
        </w:sectPr>
      </w:pPr>
      <w:r>
        <w:rPr>
          <w:rFonts w:ascii="Arial" w:eastAsia="Arial" w:hAnsi="Arial" w:cs="Arial"/>
          <w:sz w:val="22"/>
          <w:szCs w:val="22"/>
        </w:rPr>
        <w:t>12</w:t>
      </w:r>
    </w:p>
    <w:p w:rsidR="001C3E52" w:rsidRDefault="001C3E52">
      <w:pPr>
        <w:spacing w:before="7" w:line="100" w:lineRule="exact"/>
        <w:rPr>
          <w:sz w:val="11"/>
          <w:szCs w:val="11"/>
        </w:rPr>
      </w:pPr>
    </w:p>
    <w:p w:rsidR="001C3E52" w:rsidRDefault="001C3E52">
      <w:pPr>
        <w:spacing w:line="200" w:lineRule="exact"/>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2700"/>
        <w:gridCol w:w="6660"/>
      </w:tblGrid>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merchant_i</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ID</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store_i</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Store ID</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amoun</w:t>
            </w:r>
            <w:r>
              <w:rPr>
                <w:rFonts w:ascii="Courier New" w:eastAsia="Courier New" w:hAnsi="Courier New" w:cs="Courier New"/>
              </w:rPr>
              <w:t>t</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It will be always BDT. Actual Payment Amount in BDT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pay_statu</w:t>
            </w:r>
            <w:r>
              <w:rPr>
                <w:rFonts w:ascii="Courier New" w:eastAsia="Courier New" w:hAnsi="Courier New" w:cs="Courier New"/>
              </w:rPr>
              <w:t>s</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Status of the transaction: ­ Failed /</w:t>
            </w:r>
            <w:r>
              <w:rPr>
                <w:rFonts w:ascii="Arial" w:eastAsia="Arial" w:hAnsi="Arial" w:cs="Arial"/>
                <w:spacing w:val="50"/>
                <w:sz w:val="18"/>
                <w:szCs w:val="18"/>
              </w:rPr>
              <w:t xml:space="preserve"> </w:t>
            </w:r>
            <w:r>
              <w:rPr>
                <w:rFonts w:ascii="Arial" w:eastAsia="Arial" w:hAnsi="Arial" w:cs="Arial"/>
                <w:sz w:val="18"/>
                <w:szCs w:val="18"/>
              </w:rPr>
              <w:t>Successful</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status_cod</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Transaction Status Code</w:t>
            </w:r>
          </w:p>
        </w:tc>
      </w:tr>
      <w:tr w:rsidR="001C3E52">
        <w:trPr>
          <w:trHeight w:hRule="exact" w:val="7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status_titl</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before="3" w:line="100" w:lineRule="exact"/>
              <w:rPr>
                <w:sz w:val="11"/>
                <w:szCs w:val="11"/>
              </w:rPr>
            </w:pPr>
          </w:p>
          <w:p w:rsidR="001C3E52" w:rsidRDefault="00486BA3">
            <w:pPr>
              <w:ind w:left="164"/>
              <w:rPr>
                <w:rFonts w:ascii="Verdana" w:eastAsia="Verdana" w:hAnsi="Verdana" w:cs="Verdana"/>
              </w:rPr>
            </w:pPr>
            <w:r>
              <w:rPr>
                <w:rFonts w:ascii="Arial" w:eastAsia="Arial" w:hAnsi="Arial" w:cs="Arial"/>
                <w:sz w:val="18"/>
                <w:szCs w:val="18"/>
              </w:rPr>
              <w:t xml:space="preserve">EasyPayWay Payment Status Title </w:t>
            </w:r>
            <w:r>
              <w:rPr>
                <w:rFonts w:ascii="Verdana" w:eastAsia="Verdana" w:hAnsi="Verdana" w:cs="Verdana"/>
              </w:rPr>
              <w:t>Successful Transaction or Failed</w:t>
            </w:r>
          </w:p>
          <w:p w:rsidR="001C3E52" w:rsidRDefault="00486BA3">
            <w:pPr>
              <w:spacing w:before="27"/>
              <w:ind w:left="164"/>
              <w:rPr>
                <w:rFonts w:ascii="Verdana" w:eastAsia="Verdana" w:hAnsi="Verdana" w:cs="Verdana"/>
              </w:rPr>
            </w:pPr>
            <w:r>
              <w:rPr>
                <w:rFonts w:ascii="Verdana" w:eastAsia="Verdana" w:hAnsi="Verdana" w:cs="Verdana"/>
              </w:rPr>
              <w:t>Transaction or Payment Not Yet Received</w:t>
            </w:r>
          </w:p>
        </w:tc>
      </w:tr>
      <w:tr w:rsidR="001C3E52">
        <w:trPr>
          <w:trHeight w:hRule="exact" w:val="73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cardnumbe</w:t>
            </w:r>
            <w:r>
              <w:rPr>
                <w:rFonts w:ascii="Courier New" w:eastAsia="Courier New" w:hAnsi="Courier New" w:cs="Courier New"/>
              </w:rPr>
              <w:t>r</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Card Holder Card Number. Card Number example will be like</w:t>
            </w:r>
          </w:p>
          <w:p w:rsidR="001C3E52" w:rsidRDefault="00486BA3">
            <w:pPr>
              <w:spacing w:before="33"/>
              <w:ind w:left="164"/>
              <w:rPr>
                <w:rFonts w:ascii="Arial" w:eastAsia="Arial" w:hAnsi="Arial" w:cs="Arial"/>
                <w:sz w:val="18"/>
                <w:szCs w:val="18"/>
              </w:rPr>
            </w:pPr>
            <w:r>
              <w:rPr>
                <w:rFonts w:ascii="Arial" w:eastAsia="Arial" w:hAnsi="Arial" w:cs="Arial"/>
                <w:sz w:val="18"/>
                <w:szCs w:val="18"/>
              </w:rPr>
              <w:t>530817XXXXXX0274 or 530817******0274</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payment_processo</w:t>
            </w:r>
            <w:r>
              <w:rPr>
                <w:rFonts w:ascii="Courier New" w:eastAsia="Courier New" w:hAnsi="Courier New" w:cs="Courier New"/>
              </w:rPr>
              <w:t>r</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Processor Bank Code example: BBL, DBBL, TCB, JBL</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bank_trxi</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Bank Transaction ID</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payment_typ</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Process Card Type. Example: VISA, MASTER, AMEX, bKash etc</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error_cod</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Error Code for decline payment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error_titl</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Error Code meaning title for decline payment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bin_countr</w:t>
            </w:r>
            <w:r>
              <w:rPr>
                <w:rFonts w:ascii="Courier New" w:eastAsia="Courier New" w:hAnsi="Courier New" w:cs="Courier New"/>
              </w:rPr>
              <w:t>y</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Card Issuer Country</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bin_issue</w:t>
            </w:r>
            <w:r>
              <w:rPr>
                <w:rFonts w:ascii="Courier New" w:eastAsia="Courier New" w:hAnsi="Courier New" w:cs="Courier New"/>
              </w:rPr>
              <w:t>r</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Card Issuer Bank Name</w:t>
            </w:r>
          </w:p>
        </w:tc>
      </w:tr>
      <w:tr w:rsidR="001C3E52">
        <w:trPr>
          <w:trHeight w:hRule="exact" w:val="52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bin_cardtyp</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before="3" w:line="100" w:lineRule="exact"/>
              <w:rPr>
                <w:sz w:val="11"/>
                <w:szCs w:val="11"/>
              </w:rPr>
            </w:pPr>
          </w:p>
          <w:p w:rsidR="001C3E52" w:rsidRDefault="00486BA3">
            <w:pPr>
              <w:ind w:left="164"/>
              <w:rPr>
                <w:rFonts w:ascii="Verdana" w:eastAsia="Verdana" w:hAnsi="Verdana" w:cs="Verdana"/>
              </w:rPr>
            </w:pPr>
            <w:r>
              <w:rPr>
                <w:rFonts w:ascii="Arial" w:eastAsia="Arial" w:hAnsi="Arial" w:cs="Arial"/>
                <w:sz w:val="18"/>
                <w:szCs w:val="18"/>
              </w:rPr>
              <w:t xml:space="preserve">Payment Card Type example: </w:t>
            </w:r>
            <w:r>
              <w:rPr>
                <w:rFonts w:ascii="Verdana" w:eastAsia="Verdana" w:hAnsi="Verdana" w:cs="Verdana"/>
              </w:rPr>
              <w:t>DEBIT, CREDIT, INFINITE</w:t>
            </w:r>
          </w:p>
        </w:tc>
      </w:tr>
      <w:tr w:rsidR="001C3E52">
        <w:trPr>
          <w:trHeight w:hRule="exact" w:val="52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bin_cardcategor</w:t>
            </w:r>
            <w:r>
              <w:rPr>
                <w:rFonts w:ascii="Courier New" w:eastAsia="Courier New" w:hAnsi="Courier New" w:cs="Courier New"/>
              </w:rPr>
              <w:t>y</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before="3" w:line="100" w:lineRule="exact"/>
              <w:rPr>
                <w:sz w:val="11"/>
                <w:szCs w:val="11"/>
              </w:rPr>
            </w:pPr>
          </w:p>
          <w:p w:rsidR="001C3E52" w:rsidRDefault="00486BA3">
            <w:pPr>
              <w:ind w:left="164"/>
              <w:rPr>
                <w:rFonts w:ascii="Verdana" w:eastAsia="Verdana" w:hAnsi="Verdana" w:cs="Verdana"/>
              </w:rPr>
            </w:pPr>
            <w:r>
              <w:rPr>
                <w:rFonts w:ascii="Arial" w:eastAsia="Arial" w:hAnsi="Arial" w:cs="Arial"/>
                <w:sz w:val="18"/>
                <w:szCs w:val="18"/>
              </w:rPr>
              <w:t xml:space="preserve">Payment Card Category example: </w:t>
            </w:r>
            <w:r>
              <w:rPr>
                <w:rFonts w:ascii="Verdana" w:eastAsia="Verdana" w:hAnsi="Verdana" w:cs="Verdana"/>
              </w:rPr>
              <w:t>ELECTRON, CLASSIC, SIGNATURE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dat</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Date and Time. Format will be YYYY­MM­DD, HH:MM:SS</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date_processe</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Process Date and Time. Format will be YYYY­MM­DD, HH:MM:SS</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amount_currenc</w:t>
            </w:r>
            <w:r>
              <w:rPr>
                <w:rFonts w:ascii="Courier New" w:eastAsia="Courier New" w:hAnsi="Courier New" w:cs="Courier New"/>
              </w:rPr>
              <w:t>y</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Currency Process Amount</w:t>
            </w:r>
            <w:r>
              <w:rPr>
                <w:rFonts w:ascii="Arial" w:eastAsia="Arial" w:hAnsi="Arial" w:cs="Arial"/>
                <w:spacing w:val="50"/>
                <w:sz w:val="18"/>
                <w:szCs w:val="18"/>
              </w:rPr>
              <w:t xml:space="preserve"> </w:t>
            </w:r>
            <w:r>
              <w:rPr>
                <w:rFonts w:ascii="Arial" w:eastAsia="Arial" w:hAnsi="Arial" w:cs="Arial"/>
                <w:sz w:val="18"/>
                <w:szCs w:val="18"/>
              </w:rPr>
              <w:t>example : 90</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rec_amoun</w:t>
            </w:r>
            <w:r>
              <w:rPr>
                <w:rFonts w:ascii="Courier New" w:eastAsia="Courier New" w:hAnsi="Courier New" w:cs="Courier New"/>
              </w:rPr>
              <w:t>t</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After EasyPayWay Charged Receivable Amount. Always in BDT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processing_rati</w:t>
            </w:r>
            <w:r>
              <w:rPr>
                <w:rFonts w:ascii="Courier New" w:eastAsia="Courier New" w:hAnsi="Courier New" w:cs="Courier New"/>
              </w:rPr>
              <w:t>o</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Service Charge Ratio in Percentage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processing_charg</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Service Charge Ratio amount in BDT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i</w:t>
            </w:r>
            <w:r>
              <w:rPr>
                <w:rFonts w:ascii="Courier New" w:eastAsia="Courier New" w:hAnsi="Courier New" w:cs="Courier New"/>
              </w:rPr>
              <w:t>p</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Transaction Customer Source IP Address</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currenc</w:t>
            </w:r>
            <w:r>
              <w:rPr>
                <w:rFonts w:ascii="Courier New" w:eastAsia="Courier New" w:hAnsi="Courier New" w:cs="Courier New"/>
              </w:rPr>
              <w:t>y</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Converted Currency, Always BDT</w:t>
            </w:r>
          </w:p>
        </w:tc>
      </w:tr>
    </w:tbl>
    <w:p w:rsidR="001C3E52" w:rsidRDefault="001C3E52">
      <w:pPr>
        <w:spacing w:before="7" w:line="120" w:lineRule="exact"/>
        <w:rPr>
          <w:sz w:val="13"/>
          <w:szCs w:val="13"/>
        </w:rPr>
      </w:pPr>
    </w:p>
    <w:p w:rsidR="001C3E52" w:rsidRDefault="001C3E52">
      <w:pPr>
        <w:spacing w:line="200" w:lineRule="exact"/>
      </w:pPr>
    </w:p>
    <w:p w:rsidR="001C3E52" w:rsidRDefault="001C3E52">
      <w:pPr>
        <w:spacing w:line="200" w:lineRule="exact"/>
      </w:pPr>
    </w:p>
    <w:p w:rsidR="001C3E52" w:rsidRDefault="00486BA3">
      <w:pPr>
        <w:spacing w:before="39"/>
        <w:ind w:right="123"/>
        <w:jc w:val="right"/>
        <w:rPr>
          <w:rFonts w:ascii="Arial" w:eastAsia="Arial" w:hAnsi="Arial" w:cs="Arial"/>
          <w:sz w:val="16"/>
          <w:szCs w:val="16"/>
        </w:r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before="5" w:line="240" w:lineRule="exact"/>
        <w:rPr>
          <w:sz w:val="24"/>
          <w:szCs w:val="24"/>
        </w:rPr>
      </w:pPr>
    </w:p>
    <w:p w:rsidR="001C3E52" w:rsidRDefault="00486BA3">
      <w:pPr>
        <w:ind w:right="130"/>
        <w:jc w:val="right"/>
        <w:rPr>
          <w:rFonts w:ascii="Arial" w:eastAsia="Arial" w:hAnsi="Arial" w:cs="Arial"/>
          <w:sz w:val="22"/>
          <w:szCs w:val="22"/>
        </w:rPr>
        <w:sectPr w:rsidR="001C3E52">
          <w:headerReference w:type="default" r:id="rId33"/>
          <w:footerReference w:type="default" r:id="rId34"/>
          <w:pgSz w:w="12240" w:h="15840"/>
          <w:pgMar w:top="900" w:right="1320" w:bottom="0" w:left="1340" w:header="135" w:footer="0" w:gutter="0"/>
          <w:cols w:space="720"/>
        </w:sectPr>
      </w:pPr>
      <w:r>
        <w:rPr>
          <w:rFonts w:ascii="Arial" w:eastAsia="Arial" w:hAnsi="Arial" w:cs="Arial"/>
          <w:sz w:val="22"/>
          <w:szCs w:val="22"/>
        </w:rPr>
        <w:t>13</w:t>
      </w:r>
    </w:p>
    <w:p w:rsidR="001C3E52" w:rsidRDefault="001C3E52">
      <w:pPr>
        <w:spacing w:before="7" w:line="100" w:lineRule="exact"/>
        <w:rPr>
          <w:sz w:val="11"/>
          <w:szCs w:val="11"/>
        </w:rPr>
      </w:pPr>
    </w:p>
    <w:p w:rsidR="001C3E52" w:rsidRDefault="001C3E52">
      <w:pPr>
        <w:spacing w:line="200" w:lineRule="exact"/>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2700"/>
        <w:gridCol w:w="6660"/>
      </w:tblGrid>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currency_merchan</w:t>
            </w:r>
            <w:r>
              <w:rPr>
                <w:rFonts w:ascii="Courier New" w:eastAsia="Courier New" w:hAnsi="Courier New" w:cs="Courier New"/>
              </w:rPr>
              <w:t>t</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Currency examples: BDT, USD, GBP</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convertion_rat</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Currency to BDT Conversation Rate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a</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b</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c</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73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verify_statu</w:t>
            </w:r>
            <w:r>
              <w:rPr>
                <w:rFonts w:ascii="Courier New" w:eastAsia="Courier New" w:hAnsi="Courier New" w:cs="Courier New"/>
              </w:rPr>
              <w:t>s</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515"/>
              <w:rPr>
                <w:rFonts w:ascii="Arial" w:eastAsia="Arial" w:hAnsi="Arial" w:cs="Arial"/>
                <w:sz w:val="18"/>
                <w:szCs w:val="18"/>
              </w:rPr>
            </w:pPr>
            <w:r>
              <w:rPr>
                <w:rFonts w:ascii="Arial" w:eastAsia="Arial" w:hAnsi="Arial" w:cs="Arial"/>
                <w:sz w:val="18"/>
                <w:szCs w:val="18"/>
              </w:rPr>
              <w:t>If its Risk Transaction or Hold status then Verification Required. Here it will impact the status of the verification</w:t>
            </w:r>
          </w:p>
        </w:tc>
      </w:tr>
      <w:tr w:rsidR="001C3E52">
        <w:trPr>
          <w:trHeight w:hRule="exact" w:val="73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final_reaso</w:t>
            </w:r>
            <w:r>
              <w:rPr>
                <w:rFonts w:ascii="Courier New" w:eastAsia="Courier New" w:hAnsi="Courier New" w:cs="Courier New"/>
              </w:rPr>
              <w:t>n</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464"/>
              <w:rPr>
                <w:rFonts w:ascii="Arial" w:eastAsia="Arial" w:hAnsi="Arial" w:cs="Arial"/>
                <w:sz w:val="18"/>
                <w:szCs w:val="18"/>
              </w:rPr>
            </w:pPr>
            <w:r>
              <w:rPr>
                <w:rFonts w:ascii="Arial" w:eastAsia="Arial" w:hAnsi="Arial" w:cs="Arial"/>
                <w:sz w:val="18"/>
                <w:szCs w:val="18"/>
              </w:rPr>
              <w:t>Transaction Current Details Status by EasyPayWay. If Status Code is not 2 then the reason will be available in this section</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call_typ</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Here the Transaction Create Order Type will be available example: Post or API</w:t>
            </w:r>
          </w:p>
        </w:tc>
      </w:tr>
      <w:tr w:rsidR="001C3E52">
        <w:trPr>
          <w:trHeight w:hRule="exact" w:val="73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email_sen</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154"/>
              <w:rPr>
                <w:rFonts w:ascii="Arial" w:eastAsia="Arial" w:hAnsi="Arial" w:cs="Arial"/>
                <w:sz w:val="18"/>
                <w:szCs w:val="18"/>
              </w:rPr>
            </w:pPr>
            <w:r>
              <w:rPr>
                <w:rFonts w:ascii="Arial" w:eastAsia="Arial" w:hAnsi="Arial" w:cs="Arial"/>
                <w:sz w:val="18"/>
                <w:szCs w:val="18"/>
              </w:rPr>
              <w:t>EasyPayWay notify merchant by email. If status 1 then Email is send if status 0 then email still in queue to process sending.</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doc_recive</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If Supporting Documents Submitted it will updated in here as Received</w:t>
            </w:r>
          </w:p>
        </w:tc>
      </w:tr>
      <w:tr w:rsidR="001C3E52">
        <w:trPr>
          <w:trHeight w:hRule="exact" w:val="73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checkout_statu</w:t>
            </w:r>
            <w:r>
              <w:rPr>
                <w:rFonts w:ascii="Courier New" w:eastAsia="Courier New" w:hAnsi="Courier New" w:cs="Courier New"/>
              </w:rPr>
              <w:t>s</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784"/>
              <w:rPr>
                <w:rFonts w:ascii="Arial" w:eastAsia="Arial" w:hAnsi="Arial" w:cs="Arial"/>
                <w:sz w:val="18"/>
                <w:szCs w:val="18"/>
              </w:rPr>
            </w:pPr>
            <w:r>
              <w:rPr>
                <w:rFonts w:ascii="Arial" w:eastAsia="Arial" w:hAnsi="Arial" w:cs="Arial"/>
                <w:sz w:val="18"/>
                <w:szCs w:val="18"/>
              </w:rPr>
              <w:t>If this Transaction Amount Paid to Merchant then Paid ID will be shown otherwise its will show Not­Yet­Paid</w:t>
            </w:r>
          </w:p>
        </w:tc>
      </w:tr>
    </w:tbl>
    <w:p w:rsidR="001C3E52" w:rsidRDefault="001C3E52">
      <w:pPr>
        <w:spacing w:before="7" w:line="100" w:lineRule="exact"/>
        <w:rPr>
          <w:sz w:val="11"/>
          <w:szCs w:val="11"/>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spacing w:before="39"/>
        <w:ind w:right="123"/>
        <w:jc w:val="right"/>
        <w:rPr>
          <w:rFonts w:ascii="Arial" w:eastAsia="Arial" w:hAnsi="Arial" w:cs="Arial"/>
          <w:sz w:val="16"/>
          <w:szCs w:val="16"/>
        </w:r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before="5" w:line="240" w:lineRule="exact"/>
        <w:rPr>
          <w:sz w:val="24"/>
          <w:szCs w:val="24"/>
        </w:rPr>
      </w:pPr>
    </w:p>
    <w:p w:rsidR="001C3E52" w:rsidRDefault="00486BA3">
      <w:pPr>
        <w:ind w:right="130"/>
        <w:jc w:val="right"/>
        <w:rPr>
          <w:rFonts w:ascii="Arial" w:eastAsia="Arial" w:hAnsi="Arial" w:cs="Arial"/>
          <w:sz w:val="22"/>
          <w:szCs w:val="22"/>
        </w:rPr>
        <w:sectPr w:rsidR="001C3E52">
          <w:headerReference w:type="default" r:id="rId35"/>
          <w:footerReference w:type="default" r:id="rId36"/>
          <w:pgSz w:w="12240" w:h="15840"/>
          <w:pgMar w:top="900" w:right="1320" w:bottom="0" w:left="1340" w:header="135" w:footer="0" w:gutter="0"/>
          <w:cols w:space="720"/>
        </w:sectPr>
      </w:pPr>
      <w:r>
        <w:rPr>
          <w:rFonts w:ascii="Arial" w:eastAsia="Arial" w:hAnsi="Arial" w:cs="Arial"/>
          <w:sz w:val="22"/>
          <w:szCs w:val="22"/>
        </w:rPr>
        <w:t>14</w:t>
      </w:r>
    </w:p>
    <w:p w:rsidR="001C3E52" w:rsidRDefault="001C3E52">
      <w:pPr>
        <w:spacing w:before="7" w:line="120" w:lineRule="exact"/>
        <w:rPr>
          <w:sz w:val="12"/>
          <w:szCs w:val="12"/>
        </w:rPr>
      </w:pPr>
    </w:p>
    <w:p w:rsidR="001C3E52" w:rsidRDefault="001C3E52">
      <w:pPr>
        <w:spacing w:line="200" w:lineRule="exact"/>
      </w:pPr>
    </w:p>
    <w:p w:rsidR="001C3E52" w:rsidRDefault="001C3E52">
      <w:pPr>
        <w:spacing w:line="200" w:lineRule="exact"/>
      </w:pPr>
    </w:p>
    <w:p w:rsidR="001C3E52" w:rsidRDefault="00486BA3">
      <w:pPr>
        <w:spacing w:line="420" w:lineRule="exact"/>
        <w:ind w:left="1833" w:right="1908"/>
        <w:jc w:val="center"/>
        <w:rPr>
          <w:rFonts w:ascii="Impact" w:eastAsia="Impact" w:hAnsi="Impact" w:cs="Impact"/>
          <w:sz w:val="36"/>
          <w:szCs w:val="36"/>
        </w:rPr>
      </w:pPr>
      <w:r>
        <w:rPr>
          <w:rFonts w:ascii="Impact" w:eastAsia="Impact" w:hAnsi="Impact" w:cs="Impact"/>
          <w:color w:val="333333"/>
          <w:position w:val="-1"/>
          <w:sz w:val="36"/>
          <w:szCs w:val="36"/>
        </w:rPr>
        <w:t>Lookup For a transaction Details Output</w:t>
      </w:r>
    </w:p>
    <w:p w:rsidR="001C3E52" w:rsidRDefault="001C3E52">
      <w:pPr>
        <w:spacing w:line="200" w:lineRule="exact"/>
      </w:pPr>
    </w:p>
    <w:p w:rsidR="001C3E52" w:rsidRDefault="001C3E52">
      <w:pPr>
        <w:spacing w:before="6" w:line="280" w:lineRule="exact"/>
        <w:rPr>
          <w:sz w:val="28"/>
          <w:szCs w:val="28"/>
        </w:rPr>
      </w:pPr>
    </w:p>
    <w:p w:rsidR="001C3E52" w:rsidRDefault="00486BA3">
      <w:pPr>
        <w:spacing w:line="300" w:lineRule="exact"/>
        <w:ind w:left="2364" w:right="2432"/>
        <w:jc w:val="center"/>
        <w:rPr>
          <w:rFonts w:ascii="Courier New" w:eastAsia="Courier New" w:hAnsi="Courier New" w:cs="Courier New"/>
          <w:sz w:val="28"/>
          <w:szCs w:val="28"/>
        </w:rPr>
      </w:pPr>
      <w:r>
        <w:rPr>
          <w:rFonts w:ascii="Courier New" w:eastAsia="Courier New" w:hAnsi="Courier New" w:cs="Courier New"/>
          <w:b/>
          <w:color w:val="333333"/>
          <w:position w:val="1"/>
          <w:sz w:val="28"/>
          <w:szCs w:val="28"/>
        </w:rPr>
        <w:t>Sample Output Result [ XML ]</w:t>
      </w:r>
    </w:p>
    <w:p w:rsidR="001C3E52" w:rsidRDefault="001C3E52">
      <w:pPr>
        <w:spacing w:line="200" w:lineRule="exact"/>
      </w:pPr>
    </w:p>
    <w:p w:rsidR="001C3E52" w:rsidRDefault="001C3E52">
      <w:pPr>
        <w:spacing w:before="6" w:line="260" w:lineRule="exact"/>
        <w:rPr>
          <w:sz w:val="26"/>
          <w:szCs w:val="26"/>
        </w:rPr>
      </w:pPr>
    </w:p>
    <w:p w:rsidR="001C3E52" w:rsidRDefault="00AC65E0">
      <w:pPr>
        <w:ind w:left="110"/>
      </w:pPr>
      <w:r>
        <w:pict>
          <v:shape id="_x0000_i1028" type="#_x0000_t75" style="width:468pt;height:420.75pt">
            <v:imagedata r:id="rId37" o:title=""/>
          </v:shape>
        </w:pict>
      </w:r>
    </w:p>
    <w:p w:rsidR="001C3E52" w:rsidRDefault="001C3E52">
      <w:pPr>
        <w:spacing w:line="120" w:lineRule="exact"/>
        <w:rPr>
          <w:sz w:val="13"/>
          <w:szCs w:val="13"/>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spacing w:before="39"/>
        <w:ind w:left="3665"/>
        <w:rPr>
          <w:rFonts w:ascii="Arial" w:eastAsia="Arial" w:hAnsi="Arial" w:cs="Arial"/>
          <w:sz w:val="16"/>
          <w:szCs w:val="16"/>
        </w:rPr>
        <w:sectPr w:rsidR="001C3E52">
          <w:footerReference w:type="default" r:id="rId38"/>
          <w:pgSz w:w="12240" w:h="15840"/>
          <w:pgMar w:top="900" w:right="1300" w:bottom="280" w:left="1360" w:header="135" w:footer="263" w:gutter="0"/>
          <w:pgNumType w:start="15"/>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9" w:line="120" w:lineRule="exact"/>
        <w:rPr>
          <w:sz w:val="12"/>
          <w:szCs w:val="12"/>
        </w:rPr>
      </w:pPr>
    </w:p>
    <w:p w:rsidR="001C3E52" w:rsidRDefault="001C3E52">
      <w:pPr>
        <w:spacing w:line="200" w:lineRule="exact"/>
      </w:pPr>
    </w:p>
    <w:p w:rsidR="001C3E52" w:rsidRDefault="001C3E52">
      <w:pPr>
        <w:spacing w:line="200" w:lineRule="exact"/>
      </w:pPr>
    </w:p>
    <w:p w:rsidR="001C3E52" w:rsidRDefault="00486BA3">
      <w:pPr>
        <w:spacing w:before="32" w:line="300" w:lineRule="exact"/>
        <w:ind w:left="2335"/>
        <w:rPr>
          <w:rFonts w:ascii="Courier New" w:eastAsia="Courier New" w:hAnsi="Courier New" w:cs="Courier New"/>
          <w:sz w:val="28"/>
          <w:szCs w:val="28"/>
        </w:rPr>
      </w:pPr>
      <w:r>
        <w:rPr>
          <w:rFonts w:ascii="Courier New" w:eastAsia="Courier New" w:hAnsi="Courier New" w:cs="Courier New"/>
          <w:b/>
          <w:color w:val="333333"/>
          <w:position w:val="1"/>
          <w:sz w:val="28"/>
          <w:szCs w:val="28"/>
        </w:rPr>
        <w:t>Sample Output Result [ JSON ]</w:t>
      </w:r>
    </w:p>
    <w:p w:rsidR="001C3E52" w:rsidRDefault="001C3E52">
      <w:pPr>
        <w:spacing w:before="3" w:line="120" w:lineRule="exact"/>
        <w:rPr>
          <w:sz w:val="13"/>
          <w:szCs w:val="13"/>
        </w:rPr>
      </w:pPr>
    </w:p>
    <w:p w:rsidR="001C3E52" w:rsidRDefault="001C3E52">
      <w:pPr>
        <w:spacing w:line="200" w:lineRule="exact"/>
      </w:pPr>
    </w:p>
    <w:p w:rsidR="001C3E52" w:rsidRDefault="00486BA3">
      <w:pPr>
        <w:spacing w:before="44"/>
        <w:ind w:left="100"/>
        <w:rPr>
          <w:rFonts w:ascii="Courier New" w:eastAsia="Courier New" w:hAnsi="Courier New" w:cs="Courier New"/>
          <w:sz w:val="16"/>
          <w:szCs w:val="16"/>
        </w:rPr>
      </w:pPr>
      <w:r>
        <w:rPr>
          <w:rFonts w:ascii="Courier New" w:eastAsia="Courier New" w:hAnsi="Courier New" w:cs="Courier New"/>
          <w:color w:val="666666"/>
          <w:sz w:val="16"/>
          <w:szCs w:val="16"/>
        </w:rPr>
        <w:t>{</w:t>
      </w:r>
    </w:p>
    <w:p w:rsidR="001C3E52" w:rsidRDefault="00486BA3">
      <w:pPr>
        <w:spacing w:before="43" w:line="297" w:lineRule="auto"/>
        <w:ind w:left="397" w:right="5772"/>
        <w:rPr>
          <w:rFonts w:ascii="Courier New" w:eastAsia="Courier New" w:hAnsi="Courier New" w:cs="Courier New"/>
          <w:sz w:val="16"/>
          <w:szCs w:val="16"/>
        </w:rPr>
      </w:pPr>
      <w:r>
        <w:rPr>
          <w:rFonts w:ascii="Courier New" w:eastAsia="Courier New" w:hAnsi="Courier New" w:cs="Courier New"/>
          <w:color w:val="333333"/>
          <w:spacing w:val="3"/>
          <w:sz w:val="16"/>
          <w:szCs w:val="16"/>
        </w:rPr>
        <w:t>"epw_txnid"</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"EPW1444230652117529"</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"mer_txnid"</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"EA4V9QSSW3"</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"risk_title"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"Safe"</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"risk_level"</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"0"</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"merchant_id"</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"epw"</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"store_id"</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"epw"</w:t>
      </w:r>
      <w:r>
        <w:rPr>
          <w:rFonts w:ascii="Courier New" w:eastAsia="Courier New" w:hAnsi="Courier New" w:cs="Courier New"/>
          <w:color w:val="666666"/>
          <w:sz w:val="16"/>
          <w:szCs w:val="16"/>
        </w:rPr>
        <w:t>,</w:t>
      </w:r>
    </w:p>
    <w:p w:rsidR="001C3E52" w:rsidRDefault="00486BA3">
      <w:pPr>
        <w:spacing w:line="297" w:lineRule="auto"/>
        <w:ind w:left="397" w:right="5178"/>
        <w:rPr>
          <w:rFonts w:ascii="Courier New" w:eastAsia="Courier New" w:hAnsi="Courier New" w:cs="Courier New"/>
          <w:sz w:val="16"/>
          <w:szCs w:val="16"/>
        </w:rPr>
      </w:pPr>
      <w:r>
        <w:rPr>
          <w:rFonts w:ascii="Courier New" w:eastAsia="Courier New" w:hAnsi="Courier New" w:cs="Courier New"/>
          <w:color w:val="333333"/>
          <w:spacing w:val="3"/>
          <w:sz w:val="16"/>
          <w:szCs w:val="16"/>
        </w:rPr>
        <w:t>"amount"</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"10.00"</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"pay_status"</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"Successful"</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"status_code"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"2"</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"status_title"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"Successfu</w:t>
      </w:r>
      <w:r>
        <w:rPr>
          <w:rFonts w:ascii="Courier New" w:eastAsia="Courier New" w:hAnsi="Courier New" w:cs="Courier New"/>
          <w:color w:val="545454"/>
          <w:sz w:val="16"/>
          <w:szCs w:val="16"/>
        </w:rPr>
        <w:t>l</w:t>
      </w:r>
      <w:r>
        <w:rPr>
          <w:rFonts w:ascii="Courier New" w:eastAsia="Courier New" w:hAnsi="Courier New" w:cs="Courier New"/>
          <w:color w:val="545454"/>
          <w:spacing w:val="6"/>
          <w:sz w:val="16"/>
          <w:szCs w:val="16"/>
        </w:rPr>
        <w:t xml:space="preserve"> </w:t>
      </w:r>
      <w:r>
        <w:rPr>
          <w:rFonts w:ascii="Courier New" w:eastAsia="Courier New" w:hAnsi="Courier New" w:cs="Courier New"/>
          <w:color w:val="545454"/>
          <w:spacing w:val="3"/>
          <w:sz w:val="16"/>
          <w:szCs w:val="16"/>
        </w:rPr>
        <w:t>Transaction"</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"cardnumber"</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"IBBL­mCash"</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"payment_processor"</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"IBBL"</w:t>
      </w:r>
      <w:r>
        <w:rPr>
          <w:rFonts w:ascii="Courier New" w:eastAsia="Courier New" w:hAnsi="Courier New" w:cs="Courier New"/>
          <w:color w:val="666666"/>
          <w:sz w:val="16"/>
          <w:szCs w:val="16"/>
        </w:rPr>
        <w:t>,</w:t>
      </w:r>
    </w:p>
    <w:p w:rsidR="001C3E52" w:rsidRDefault="00486BA3">
      <w:pPr>
        <w:spacing w:line="297" w:lineRule="auto"/>
        <w:ind w:left="397" w:right="1217"/>
        <w:rPr>
          <w:rFonts w:ascii="Courier New" w:eastAsia="Courier New" w:hAnsi="Courier New" w:cs="Courier New"/>
          <w:sz w:val="16"/>
          <w:szCs w:val="16"/>
        </w:rPr>
      </w:pPr>
      <w:r>
        <w:rPr>
          <w:rFonts w:ascii="Courier New" w:eastAsia="Courier New" w:hAnsi="Courier New" w:cs="Courier New"/>
          <w:color w:val="333333"/>
          <w:spacing w:val="3"/>
          <w:sz w:val="16"/>
          <w:szCs w:val="16"/>
        </w:rPr>
        <w:t>"bank_trxid"</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"0d3ea8f1da7e3cf366f426f35acd90a4a56b1bbd0c1657ef72a3716975af59de"</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"payment_type"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"IBBL­mCash"</w:t>
      </w:r>
      <w:r>
        <w:rPr>
          <w:rFonts w:ascii="Courier New" w:eastAsia="Courier New" w:hAnsi="Courier New" w:cs="Courier New"/>
          <w:color w:val="666666"/>
          <w:sz w:val="16"/>
          <w:szCs w:val="16"/>
        </w:rPr>
        <w:t>,</w:t>
      </w:r>
    </w:p>
    <w:p w:rsidR="001C3E52" w:rsidRDefault="00486BA3">
      <w:pPr>
        <w:spacing w:line="297" w:lineRule="auto"/>
        <w:ind w:left="397" w:right="5376"/>
        <w:rPr>
          <w:rFonts w:ascii="Courier New" w:eastAsia="Courier New" w:hAnsi="Courier New" w:cs="Courier New"/>
          <w:sz w:val="16"/>
          <w:szCs w:val="16"/>
        </w:rPr>
      </w:pPr>
      <w:r>
        <w:rPr>
          <w:rFonts w:ascii="Courier New" w:eastAsia="Courier New" w:hAnsi="Courier New" w:cs="Courier New"/>
          <w:color w:val="333333"/>
          <w:spacing w:val="3"/>
          <w:sz w:val="16"/>
          <w:szCs w:val="16"/>
        </w:rPr>
        <w:t>"error_code"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"Not­Available"</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"error_title"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"Not­Available"</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"bin_country"</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"BANGLADESH"</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"bin_issuer"</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"Islam</w:t>
      </w:r>
      <w:r>
        <w:rPr>
          <w:rFonts w:ascii="Courier New" w:eastAsia="Courier New" w:hAnsi="Courier New" w:cs="Courier New"/>
          <w:color w:val="545454"/>
          <w:sz w:val="16"/>
          <w:szCs w:val="16"/>
        </w:rPr>
        <w:t>i</w:t>
      </w:r>
      <w:r>
        <w:rPr>
          <w:rFonts w:ascii="Courier New" w:eastAsia="Courier New" w:hAnsi="Courier New" w:cs="Courier New"/>
          <w:color w:val="545454"/>
          <w:spacing w:val="6"/>
          <w:sz w:val="16"/>
          <w:szCs w:val="16"/>
        </w:rPr>
        <w:t xml:space="preserve"> </w:t>
      </w:r>
      <w:r>
        <w:rPr>
          <w:rFonts w:ascii="Courier New" w:eastAsia="Courier New" w:hAnsi="Courier New" w:cs="Courier New"/>
          <w:color w:val="545454"/>
          <w:spacing w:val="3"/>
          <w:sz w:val="16"/>
          <w:szCs w:val="16"/>
        </w:rPr>
        <w:t>Ban</w:t>
      </w:r>
      <w:r>
        <w:rPr>
          <w:rFonts w:ascii="Courier New" w:eastAsia="Courier New" w:hAnsi="Courier New" w:cs="Courier New"/>
          <w:color w:val="545454"/>
          <w:sz w:val="16"/>
          <w:szCs w:val="16"/>
        </w:rPr>
        <w:t>k</w:t>
      </w:r>
      <w:r>
        <w:rPr>
          <w:rFonts w:ascii="Courier New" w:eastAsia="Courier New" w:hAnsi="Courier New" w:cs="Courier New"/>
          <w:color w:val="545454"/>
          <w:spacing w:val="6"/>
          <w:sz w:val="16"/>
          <w:szCs w:val="16"/>
        </w:rPr>
        <w:t xml:space="preserve"> </w:t>
      </w:r>
      <w:r>
        <w:rPr>
          <w:rFonts w:ascii="Courier New" w:eastAsia="Courier New" w:hAnsi="Courier New" w:cs="Courier New"/>
          <w:color w:val="545454"/>
          <w:spacing w:val="3"/>
          <w:sz w:val="16"/>
          <w:szCs w:val="16"/>
        </w:rPr>
        <w:t>Limited"</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"bin_cardtype"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"Mobil</w:t>
      </w:r>
      <w:r>
        <w:rPr>
          <w:rFonts w:ascii="Courier New" w:eastAsia="Courier New" w:hAnsi="Courier New" w:cs="Courier New"/>
          <w:color w:val="545454"/>
          <w:sz w:val="16"/>
          <w:szCs w:val="16"/>
        </w:rPr>
        <w:t>e</w:t>
      </w:r>
      <w:r>
        <w:rPr>
          <w:rFonts w:ascii="Courier New" w:eastAsia="Courier New" w:hAnsi="Courier New" w:cs="Courier New"/>
          <w:color w:val="545454"/>
          <w:spacing w:val="6"/>
          <w:sz w:val="16"/>
          <w:szCs w:val="16"/>
        </w:rPr>
        <w:t xml:space="preserve"> </w:t>
      </w:r>
      <w:r>
        <w:rPr>
          <w:rFonts w:ascii="Courier New" w:eastAsia="Courier New" w:hAnsi="Courier New" w:cs="Courier New"/>
          <w:color w:val="545454"/>
          <w:spacing w:val="3"/>
          <w:sz w:val="16"/>
          <w:szCs w:val="16"/>
        </w:rPr>
        <w:t>Banking"</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"bin_cardcategory"</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"DEBIT"</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"date"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"2015­10­0</w:t>
      </w:r>
      <w:r>
        <w:rPr>
          <w:rFonts w:ascii="Courier New" w:eastAsia="Courier New" w:hAnsi="Courier New" w:cs="Courier New"/>
          <w:color w:val="545454"/>
          <w:sz w:val="16"/>
          <w:szCs w:val="16"/>
        </w:rPr>
        <w:t>7</w:t>
      </w:r>
      <w:r>
        <w:rPr>
          <w:rFonts w:ascii="Courier New" w:eastAsia="Courier New" w:hAnsi="Courier New" w:cs="Courier New"/>
          <w:color w:val="545454"/>
          <w:spacing w:val="6"/>
          <w:sz w:val="16"/>
          <w:szCs w:val="16"/>
        </w:rPr>
        <w:t xml:space="preserve"> </w:t>
      </w:r>
      <w:r>
        <w:rPr>
          <w:rFonts w:ascii="Courier New" w:eastAsia="Courier New" w:hAnsi="Courier New" w:cs="Courier New"/>
          <w:color w:val="545454"/>
          <w:spacing w:val="3"/>
          <w:sz w:val="16"/>
          <w:szCs w:val="16"/>
        </w:rPr>
        <w:t>21:10:52"</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"date_processed"</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"2015­10­0</w:t>
      </w:r>
      <w:r>
        <w:rPr>
          <w:rFonts w:ascii="Courier New" w:eastAsia="Courier New" w:hAnsi="Courier New" w:cs="Courier New"/>
          <w:color w:val="545454"/>
          <w:sz w:val="16"/>
          <w:szCs w:val="16"/>
        </w:rPr>
        <w:t>8</w:t>
      </w:r>
      <w:r>
        <w:rPr>
          <w:rFonts w:ascii="Courier New" w:eastAsia="Courier New" w:hAnsi="Courier New" w:cs="Courier New"/>
          <w:color w:val="545454"/>
          <w:spacing w:val="6"/>
          <w:sz w:val="16"/>
          <w:szCs w:val="16"/>
        </w:rPr>
        <w:t xml:space="preserve"> </w:t>
      </w:r>
      <w:r>
        <w:rPr>
          <w:rFonts w:ascii="Courier New" w:eastAsia="Courier New" w:hAnsi="Courier New" w:cs="Courier New"/>
          <w:color w:val="545454"/>
          <w:spacing w:val="3"/>
          <w:sz w:val="16"/>
          <w:szCs w:val="16"/>
        </w:rPr>
        <w:t>1:25:31"</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"amount_currency"</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"10.00"</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"rec_amount"</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"9.82"</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"processing_ratio"</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"1.75"</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"processing_charge"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"0.18"</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"ip"</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"117.20.41.3"</w:t>
      </w:r>
      <w:r>
        <w:rPr>
          <w:rFonts w:ascii="Courier New" w:eastAsia="Courier New" w:hAnsi="Courier New" w:cs="Courier New"/>
          <w:color w:val="666666"/>
          <w:sz w:val="16"/>
          <w:szCs w:val="16"/>
        </w:rPr>
        <w:t>,</w:t>
      </w:r>
    </w:p>
    <w:p w:rsidR="001C3E52" w:rsidRDefault="00486BA3">
      <w:pPr>
        <w:spacing w:line="297" w:lineRule="auto"/>
        <w:ind w:left="397" w:right="5772"/>
        <w:rPr>
          <w:rFonts w:ascii="Courier New" w:eastAsia="Courier New" w:hAnsi="Courier New" w:cs="Courier New"/>
          <w:sz w:val="16"/>
          <w:szCs w:val="16"/>
        </w:rPr>
      </w:pPr>
      <w:r>
        <w:rPr>
          <w:rFonts w:ascii="Courier New" w:eastAsia="Courier New" w:hAnsi="Courier New" w:cs="Courier New"/>
          <w:color w:val="333333"/>
          <w:spacing w:val="3"/>
          <w:sz w:val="16"/>
          <w:szCs w:val="16"/>
        </w:rPr>
        <w:t>"currency"</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"BDT"</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"currency_merchant"</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"BDT"</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"convertion_rate"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"Not­Available"</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"opt_a"</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"Not­Available"</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"opt_b"</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"Not­Available"</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"opt_c"</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"Not­Available"</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"opt_d"</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"Not­Available"</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"verify_status"</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"PENDING"</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"call_type"</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"Post­Method"</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"email_send"</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"1"</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"doc_recived"</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"NO"</w:t>
      </w:r>
      <w:r>
        <w:rPr>
          <w:rFonts w:ascii="Courier New" w:eastAsia="Courier New" w:hAnsi="Courier New" w:cs="Courier New"/>
          <w:color w:val="666666"/>
          <w:sz w:val="16"/>
          <w:szCs w:val="16"/>
        </w:rPr>
        <w:t xml:space="preserve">, </w:t>
      </w:r>
      <w:r>
        <w:rPr>
          <w:rFonts w:ascii="Courier New" w:eastAsia="Courier New" w:hAnsi="Courier New" w:cs="Courier New"/>
          <w:color w:val="333333"/>
          <w:spacing w:val="3"/>
          <w:sz w:val="16"/>
          <w:szCs w:val="16"/>
        </w:rPr>
        <w:t>"checkout_status"</w:t>
      </w:r>
      <w:r>
        <w:rPr>
          <w:rFonts w:ascii="Courier New" w:eastAsia="Courier New" w:hAnsi="Courier New" w:cs="Courier New"/>
          <w:color w:val="666666"/>
          <w:spacing w:val="3"/>
          <w:sz w:val="16"/>
          <w:szCs w:val="16"/>
        </w:rPr>
        <w:t>:</w:t>
      </w:r>
      <w:r>
        <w:rPr>
          <w:rFonts w:ascii="Courier New" w:eastAsia="Courier New" w:hAnsi="Courier New" w:cs="Courier New"/>
          <w:color w:val="545454"/>
          <w:spacing w:val="3"/>
          <w:sz w:val="16"/>
          <w:szCs w:val="16"/>
        </w:rPr>
        <w:t>"Not­Paid­Yet</w:t>
      </w:r>
      <w:r>
        <w:rPr>
          <w:rFonts w:ascii="Courier New" w:eastAsia="Courier New" w:hAnsi="Courier New" w:cs="Courier New"/>
          <w:color w:val="545454"/>
          <w:sz w:val="16"/>
          <w:szCs w:val="16"/>
        </w:rPr>
        <w:t>"</w:t>
      </w:r>
    </w:p>
    <w:p w:rsidR="001C3E52" w:rsidRDefault="00486BA3">
      <w:pPr>
        <w:spacing w:line="160" w:lineRule="exact"/>
        <w:ind w:left="100"/>
        <w:rPr>
          <w:rFonts w:ascii="Courier New" w:eastAsia="Courier New" w:hAnsi="Courier New" w:cs="Courier New"/>
          <w:sz w:val="16"/>
          <w:szCs w:val="16"/>
        </w:rPr>
      </w:pPr>
      <w:r>
        <w:rPr>
          <w:rFonts w:ascii="Courier New" w:eastAsia="Courier New" w:hAnsi="Courier New" w:cs="Courier New"/>
          <w:color w:val="666666"/>
          <w:position w:val="1"/>
          <w:sz w:val="16"/>
          <w:szCs w:val="16"/>
        </w:rPr>
        <w:t>}</w:t>
      </w:r>
    </w:p>
    <w:p w:rsidR="001C3E52" w:rsidRDefault="001C3E52">
      <w:pPr>
        <w:spacing w:before="3" w:line="140" w:lineRule="exact"/>
        <w:rPr>
          <w:sz w:val="14"/>
          <w:szCs w:val="14"/>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spacing w:before="39"/>
        <w:ind w:left="3685"/>
        <w:rPr>
          <w:rFonts w:ascii="Arial" w:eastAsia="Arial" w:hAnsi="Arial" w:cs="Arial"/>
          <w:sz w:val="16"/>
          <w:szCs w:val="16"/>
        </w:rPr>
        <w:sectPr w:rsidR="001C3E52">
          <w:pgSz w:w="12240" w:h="15840"/>
          <w:pgMar w:top="900" w:right="1340" w:bottom="280" w:left="1340" w:header="135" w:footer="263"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7" w:line="120" w:lineRule="exact"/>
        <w:rPr>
          <w:sz w:val="12"/>
          <w:szCs w:val="12"/>
        </w:rPr>
      </w:pPr>
    </w:p>
    <w:p w:rsidR="001C3E52" w:rsidRDefault="001C3E52">
      <w:pPr>
        <w:spacing w:line="200" w:lineRule="exact"/>
      </w:pPr>
    </w:p>
    <w:p w:rsidR="001C3E52" w:rsidRDefault="001C3E52">
      <w:pPr>
        <w:spacing w:line="200" w:lineRule="exact"/>
      </w:pPr>
    </w:p>
    <w:p w:rsidR="001C3E52" w:rsidRDefault="00486BA3">
      <w:pPr>
        <w:spacing w:line="420" w:lineRule="exact"/>
        <w:ind w:left="100"/>
        <w:rPr>
          <w:rFonts w:ascii="Impact" w:eastAsia="Impact" w:hAnsi="Impact" w:cs="Impact"/>
          <w:sz w:val="36"/>
          <w:szCs w:val="36"/>
        </w:rPr>
      </w:pPr>
      <w:r>
        <w:rPr>
          <w:rFonts w:ascii="Impact" w:eastAsia="Impact" w:hAnsi="Impact" w:cs="Impact"/>
          <w:color w:val="333333"/>
          <w:position w:val="-1"/>
          <w:sz w:val="36"/>
          <w:szCs w:val="36"/>
        </w:rPr>
        <w:t>IPN URL System</w:t>
      </w:r>
    </w:p>
    <w:p w:rsidR="001C3E52" w:rsidRDefault="001C3E52">
      <w:pPr>
        <w:spacing w:before="3" w:line="120" w:lineRule="exact"/>
        <w:rPr>
          <w:sz w:val="12"/>
          <w:szCs w:val="12"/>
        </w:rPr>
      </w:pPr>
    </w:p>
    <w:p w:rsidR="001C3E52" w:rsidRDefault="001C3E52">
      <w:pPr>
        <w:spacing w:line="200" w:lineRule="exact"/>
      </w:pPr>
    </w:p>
    <w:p w:rsidR="001C3E52" w:rsidRDefault="00486BA3">
      <w:pPr>
        <w:spacing w:line="220" w:lineRule="exact"/>
        <w:ind w:left="100"/>
        <w:rPr>
          <w:rFonts w:ascii="Verdana" w:eastAsia="Verdana" w:hAnsi="Verdana" w:cs="Verdana"/>
        </w:rPr>
      </w:pPr>
      <w:r>
        <w:rPr>
          <w:rFonts w:ascii="Verdana" w:eastAsia="Verdana" w:hAnsi="Verdana" w:cs="Verdana"/>
          <w:color w:val="333333"/>
          <w:position w:val="-1"/>
        </w:rPr>
        <w:t>Below Variables will push to Merchant IPN URL. You have to received</w:t>
      </w:r>
    </w:p>
    <w:p w:rsidR="001C3E52" w:rsidRDefault="001C3E52">
      <w:pPr>
        <w:spacing w:before="7" w:line="100" w:lineRule="exact"/>
        <w:rPr>
          <w:sz w:val="11"/>
          <w:szCs w:val="11"/>
        </w:rPr>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2700"/>
        <w:gridCol w:w="6660"/>
      </w:tblGrid>
      <w:tr w:rsidR="001C3E52">
        <w:trPr>
          <w:trHeight w:hRule="exact" w:val="495"/>
        </w:trPr>
        <w:tc>
          <w:tcPr>
            <w:tcW w:w="2700" w:type="dxa"/>
            <w:tcBorders>
              <w:top w:val="single" w:sz="7" w:space="0" w:color="000000"/>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854"/>
              <w:rPr>
                <w:rFonts w:ascii="Arial" w:eastAsia="Arial" w:hAnsi="Arial" w:cs="Arial"/>
                <w:sz w:val="18"/>
                <w:szCs w:val="18"/>
              </w:rPr>
            </w:pPr>
            <w:r>
              <w:rPr>
                <w:rFonts w:ascii="Arial" w:eastAsia="Arial" w:hAnsi="Arial" w:cs="Arial"/>
                <w:b/>
                <w:sz w:val="18"/>
                <w:szCs w:val="18"/>
              </w:rPr>
              <w:t>Field Name</w:t>
            </w:r>
          </w:p>
        </w:tc>
        <w:tc>
          <w:tcPr>
            <w:tcW w:w="6660" w:type="dxa"/>
            <w:tcBorders>
              <w:top w:val="single" w:sz="7" w:space="0" w:color="000000"/>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2786" w:right="2800"/>
              <w:jc w:val="center"/>
              <w:rPr>
                <w:rFonts w:ascii="Arial" w:eastAsia="Arial" w:hAnsi="Arial" w:cs="Arial"/>
                <w:sz w:val="18"/>
                <w:szCs w:val="18"/>
              </w:rPr>
            </w:pPr>
            <w:r>
              <w:rPr>
                <w:rFonts w:ascii="Arial" w:eastAsia="Arial" w:hAnsi="Arial" w:cs="Arial"/>
                <w:b/>
                <w:sz w:val="18"/>
                <w:szCs w:val="18"/>
              </w:rPr>
              <w:t>Description</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epw_txni</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Unique Transaction ID</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mer_txni</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Transaction ID</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risk_titl</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Transaction Risk Title : Safe or Risk</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risk_leve</w:t>
            </w:r>
            <w:r>
              <w:rPr>
                <w:rFonts w:ascii="Courier New" w:eastAsia="Courier New" w:hAnsi="Courier New" w:cs="Courier New"/>
              </w:rPr>
              <w:t>l</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Transaction  Risk Status Code : 0 or 1 [ 0 means Safe and 1 means Risk ]</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merchant_i</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ID</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store_i</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Store ID</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amount_bd</w:t>
            </w:r>
            <w:r>
              <w:rPr>
                <w:rFonts w:ascii="Courier New" w:eastAsia="Courier New" w:hAnsi="Courier New" w:cs="Courier New"/>
              </w:rPr>
              <w:t>t</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It will be always BDT. Actual Payment Amount in BDT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pay_statu</w:t>
            </w:r>
            <w:r>
              <w:rPr>
                <w:rFonts w:ascii="Courier New" w:eastAsia="Courier New" w:hAnsi="Courier New" w:cs="Courier New"/>
              </w:rPr>
              <w:t>s</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Status of the transaction: ­ Failed /</w:t>
            </w:r>
            <w:r>
              <w:rPr>
                <w:rFonts w:ascii="Arial" w:eastAsia="Arial" w:hAnsi="Arial" w:cs="Arial"/>
                <w:spacing w:val="50"/>
                <w:sz w:val="18"/>
                <w:szCs w:val="18"/>
              </w:rPr>
              <w:t xml:space="preserve"> </w:t>
            </w:r>
            <w:r>
              <w:rPr>
                <w:rFonts w:ascii="Arial" w:eastAsia="Arial" w:hAnsi="Arial" w:cs="Arial"/>
                <w:sz w:val="18"/>
                <w:szCs w:val="18"/>
              </w:rPr>
              <w:t>Successful</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status_cod</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Transaction Status Code</w:t>
            </w:r>
          </w:p>
        </w:tc>
      </w:tr>
      <w:tr w:rsidR="001C3E52">
        <w:trPr>
          <w:trHeight w:hRule="exact" w:val="7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status_titl</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before="3" w:line="100" w:lineRule="exact"/>
              <w:rPr>
                <w:sz w:val="11"/>
                <w:szCs w:val="11"/>
              </w:rPr>
            </w:pPr>
          </w:p>
          <w:p w:rsidR="001C3E52" w:rsidRDefault="00486BA3">
            <w:pPr>
              <w:ind w:left="164"/>
              <w:rPr>
                <w:rFonts w:ascii="Verdana" w:eastAsia="Verdana" w:hAnsi="Verdana" w:cs="Verdana"/>
              </w:rPr>
            </w:pPr>
            <w:r>
              <w:rPr>
                <w:rFonts w:ascii="Arial" w:eastAsia="Arial" w:hAnsi="Arial" w:cs="Arial"/>
                <w:sz w:val="18"/>
                <w:szCs w:val="18"/>
              </w:rPr>
              <w:t xml:space="preserve">EasyPayWay Payment Status Title </w:t>
            </w:r>
            <w:r>
              <w:rPr>
                <w:rFonts w:ascii="Verdana" w:eastAsia="Verdana" w:hAnsi="Verdana" w:cs="Verdana"/>
              </w:rPr>
              <w:t>Successful Transaction or Failed</w:t>
            </w:r>
          </w:p>
          <w:p w:rsidR="001C3E52" w:rsidRDefault="00486BA3">
            <w:pPr>
              <w:spacing w:before="27"/>
              <w:ind w:left="164"/>
              <w:rPr>
                <w:rFonts w:ascii="Verdana" w:eastAsia="Verdana" w:hAnsi="Verdana" w:cs="Verdana"/>
              </w:rPr>
            </w:pPr>
            <w:r>
              <w:rPr>
                <w:rFonts w:ascii="Verdana" w:eastAsia="Verdana" w:hAnsi="Verdana" w:cs="Verdana"/>
              </w:rPr>
              <w:t>Transaction or Payment Not Yet Received</w:t>
            </w:r>
          </w:p>
        </w:tc>
      </w:tr>
      <w:tr w:rsidR="001C3E52">
        <w:trPr>
          <w:trHeight w:hRule="exact" w:val="73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cardnumbe</w:t>
            </w:r>
            <w:r>
              <w:rPr>
                <w:rFonts w:ascii="Courier New" w:eastAsia="Courier New" w:hAnsi="Courier New" w:cs="Courier New"/>
              </w:rPr>
              <w:t>r</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Card Holder Card Number. Card Number example will be like</w:t>
            </w:r>
          </w:p>
          <w:p w:rsidR="001C3E52" w:rsidRDefault="00486BA3">
            <w:pPr>
              <w:spacing w:before="33"/>
              <w:ind w:left="164"/>
              <w:rPr>
                <w:rFonts w:ascii="Arial" w:eastAsia="Arial" w:hAnsi="Arial" w:cs="Arial"/>
                <w:sz w:val="18"/>
                <w:szCs w:val="18"/>
              </w:rPr>
            </w:pPr>
            <w:r>
              <w:rPr>
                <w:rFonts w:ascii="Arial" w:eastAsia="Arial" w:hAnsi="Arial" w:cs="Arial"/>
                <w:sz w:val="18"/>
                <w:szCs w:val="18"/>
              </w:rPr>
              <w:t>530817XXXXXX0274 or 530817******0274</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payment_processo</w:t>
            </w:r>
            <w:r>
              <w:rPr>
                <w:rFonts w:ascii="Courier New" w:eastAsia="Courier New" w:hAnsi="Courier New" w:cs="Courier New"/>
              </w:rPr>
              <w:t>r</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Processor Bank Code example: BBL, DBBL, TCB, JBL</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bank_trxi</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Bank Transaction ID</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payment_typ</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Process Card Type. Example: VISA, MASTER, AMEX, bKash etc</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error_cod</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Error Code for decline payment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error_titl</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Error Code meaning title for decline payment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bin_countr</w:t>
            </w:r>
            <w:r>
              <w:rPr>
                <w:rFonts w:ascii="Courier New" w:eastAsia="Courier New" w:hAnsi="Courier New" w:cs="Courier New"/>
              </w:rPr>
              <w:t>y</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Card Issuer Country</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bin_issue</w:t>
            </w:r>
            <w:r>
              <w:rPr>
                <w:rFonts w:ascii="Courier New" w:eastAsia="Courier New" w:hAnsi="Courier New" w:cs="Courier New"/>
              </w:rPr>
              <w:t>r</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Card Issuer Bank Name</w:t>
            </w:r>
          </w:p>
        </w:tc>
      </w:tr>
      <w:tr w:rsidR="001C3E52">
        <w:trPr>
          <w:trHeight w:hRule="exact" w:val="52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bin_cardtyp</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before="3" w:line="100" w:lineRule="exact"/>
              <w:rPr>
                <w:sz w:val="11"/>
                <w:szCs w:val="11"/>
              </w:rPr>
            </w:pPr>
          </w:p>
          <w:p w:rsidR="001C3E52" w:rsidRDefault="00486BA3">
            <w:pPr>
              <w:ind w:left="164"/>
              <w:rPr>
                <w:rFonts w:ascii="Verdana" w:eastAsia="Verdana" w:hAnsi="Verdana" w:cs="Verdana"/>
              </w:rPr>
            </w:pPr>
            <w:r>
              <w:rPr>
                <w:rFonts w:ascii="Arial" w:eastAsia="Arial" w:hAnsi="Arial" w:cs="Arial"/>
                <w:sz w:val="18"/>
                <w:szCs w:val="18"/>
              </w:rPr>
              <w:t xml:space="preserve">Payment Card Type example: </w:t>
            </w:r>
            <w:r>
              <w:rPr>
                <w:rFonts w:ascii="Verdana" w:eastAsia="Verdana" w:hAnsi="Verdana" w:cs="Verdana"/>
              </w:rPr>
              <w:t>DEBIT, CREDIT, INFINITE</w:t>
            </w:r>
          </w:p>
        </w:tc>
      </w:tr>
      <w:tr w:rsidR="001C3E52">
        <w:trPr>
          <w:trHeight w:hRule="exact" w:val="52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bin_cardcategor</w:t>
            </w:r>
            <w:r>
              <w:rPr>
                <w:rFonts w:ascii="Courier New" w:eastAsia="Courier New" w:hAnsi="Courier New" w:cs="Courier New"/>
              </w:rPr>
              <w:t>y</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before="3" w:line="100" w:lineRule="exact"/>
              <w:rPr>
                <w:sz w:val="11"/>
                <w:szCs w:val="11"/>
              </w:rPr>
            </w:pPr>
          </w:p>
          <w:p w:rsidR="001C3E52" w:rsidRDefault="00486BA3">
            <w:pPr>
              <w:ind w:left="164"/>
              <w:rPr>
                <w:rFonts w:ascii="Verdana" w:eastAsia="Verdana" w:hAnsi="Verdana" w:cs="Verdana"/>
              </w:rPr>
            </w:pPr>
            <w:r>
              <w:rPr>
                <w:rFonts w:ascii="Arial" w:eastAsia="Arial" w:hAnsi="Arial" w:cs="Arial"/>
                <w:sz w:val="18"/>
                <w:szCs w:val="18"/>
              </w:rPr>
              <w:t xml:space="preserve">Payment Card Category example: </w:t>
            </w:r>
            <w:r>
              <w:rPr>
                <w:rFonts w:ascii="Verdana" w:eastAsia="Verdana" w:hAnsi="Verdana" w:cs="Verdana"/>
              </w:rPr>
              <w:t>ELECTRON, CLASSIC, SIGNATURE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dat</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Date and Time. Format will be YYYY­MM­DD, HH:MM:SS</w:t>
            </w:r>
          </w:p>
        </w:tc>
      </w:tr>
    </w:tbl>
    <w:p w:rsidR="001C3E52" w:rsidRDefault="001C3E52">
      <w:pPr>
        <w:spacing w:before="7" w:line="200" w:lineRule="exact"/>
      </w:pPr>
    </w:p>
    <w:p w:rsidR="001C3E52" w:rsidRDefault="00486BA3">
      <w:pPr>
        <w:spacing w:before="39"/>
        <w:ind w:left="3685"/>
        <w:rPr>
          <w:rFonts w:ascii="Arial" w:eastAsia="Arial" w:hAnsi="Arial" w:cs="Arial"/>
          <w:sz w:val="16"/>
          <w:szCs w:val="16"/>
        </w:rPr>
        <w:sectPr w:rsidR="001C3E52">
          <w:pgSz w:w="12240" w:h="15840"/>
          <w:pgMar w:top="900" w:right="1320" w:bottom="280" w:left="1340" w:header="135" w:footer="263"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7" w:line="100" w:lineRule="exact"/>
        <w:rPr>
          <w:sz w:val="11"/>
          <w:szCs w:val="11"/>
        </w:rPr>
      </w:pPr>
    </w:p>
    <w:p w:rsidR="001C3E52" w:rsidRDefault="001C3E52">
      <w:pPr>
        <w:spacing w:line="200" w:lineRule="exact"/>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2700"/>
        <w:gridCol w:w="6660"/>
      </w:tblGrid>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date_processe</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Payment Process Date and Time. Format will be YYYY­MM­DD, HH:MM:SS</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amount_currenc</w:t>
            </w:r>
            <w:r>
              <w:rPr>
                <w:rFonts w:ascii="Courier New" w:eastAsia="Courier New" w:hAnsi="Courier New" w:cs="Courier New"/>
              </w:rPr>
              <w:t>y</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Currency Process Amount</w:t>
            </w:r>
            <w:r>
              <w:rPr>
                <w:rFonts w:ascii="Arial" w:eastAsia="Arial" w:hAnsi="Arial" w:cs="Arial"/>
                <w:spacing w:val="50"/>
                <w:sz w:val="18"/>
                <w:szCs w:val="18"/>
              </w:rPr>
              <w:t xml:space="preserve"> </w:t>
            </w:r>
            <w:r>
              <w:rPr>
                <w:rFonts w:ascii="Arial" w:eastAsia="Arial" w:hAnsi="Arial" w:cs="Arial"/>
                <w:sz w:val="18"/>
                <w:szCs w:val="18"/>
              </w:rPr>
              <w:t>example : 90</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rec_amoun</w:t>
            </w:r>
            <w:r>
              <w:rPr>
                <w:rFonts w:ascii="Courier New" w:eastAsia="Courier New" w:hAnsi="Courier New" w:cs="Courier New"/>
              </w:rPr>
              <w:t>t</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After EasyPayWay Charged Receivable Amount. Always in BDT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processing_rati</w:t>
            </w:r>
            <w:r>
              <w:rPr>
                <w:rFonts w:ascii="Courier New" w:eastAsia="Courier New" w:hAnsi="Courier New" w:cs="Courier New"/>
              </w:rPr>
              <w:t>o</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Service Charge Ratio in Percentage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processing_charg</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EasyPayWay Service Charge Ratio amount in BDT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i</w:t>
            </w:r>
            <w:r>
              <w:rPr>
                <w:rFonts w:ascii="Courier New" w:eastAsia="Courier New" w:hAnsi="Courier New" w:cs="Courier New"/>
              </w:rPr>
              <w:t>p</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Transaction Customer Source IP Address</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currenc</w:t>
            </w:r>
            <w:r>
              <w:rPr>
                <w:rFonts w:ascii="Courier New" w:eastAsia="Courier New" w:hAnsi="Courier New" w:cs="Courier New"/>
              </w:rPr>
              <w:t>y</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Converted Currency, Always BDT</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currency_merchan</w:t>
            </w:r>
            <w:r>
              <w:rPr>
                <w:rFonts w:ascii="Courier New" w:eastAsia="Courier New" w:hAnsi="Courier New" w:cs="Courier New"/>
              </w:rPr>
              <w:t>t</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Currency examples: BDT, USD, GBP</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convertion_rat</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Merchant Currency to BDT Conversation Rate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a</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b</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c</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opt_</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Option Value Return Provided by the Merchant Website</w:t>
            </w:r>
          </w:p>
        </w:tc>
      </w:tr>
      <w:tr w:rsidR="001C3E52">
        <w:trPr>
          <w:trHeight w:hRule="exact" w:val="73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verify_statu</w:t>
            </w:r>
            <w:r>
              <w:rPr>
                <w:rFonts w:ascii="Courier New" w:eastAsia="Courier New" w:hAnsi="Courier New" w:cs="Courier New"/>
              </w:rPr>
              <w:t>s</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515"/>
              <w:rPr>
                <w:rFonts w:ascii="Arial" w:eastAsia="Arial" w:hAnsi="Arial" w:cs="Arial"/>
                <w:sz w:val="18"/>
                <w:szCs w:val="18"/>
              </w:rPr>
            </w:pPr>
            <w:r>
              <w:rPr>
                <w:rFonts w:ascii="Arial" w:eastAsia="Arial" w:hAnsi="Arial" w:cs="Arial"/>
                <w:sz w:val="18"/>
                <w:szCs w:val="18"/>
              </w:rPr>
              <w:t>If its Risk Transaction or Hold status then Verification Required. Here it will impact the status of the verification</w:t>
            </w:r>
          </w:p>
        </w:tc>
      </w:tr>
      <w:tr w:rsidR="001C3E52">
        <w:trPr>
          <w:trHeight w:hRule="exact" w:val="73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final_reaso</w:t>
            </w:r>
            <w:r>
              <w:rPr>
                <w:rFonts w:ascii="Courier New" w:eastAsia="Courier New" w:hAnsi="Courier New" w:cs="Courier New"/>
              </w:rPr>
              <w:t>n</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464"/>
              <w:rPr>
                <w:rFonts w:ascii="Arial" w:eastAsia="Arial" w:hAnsi="Arial" w:cs="Arial"/>
                <w:sz w:val="18"/>
                <w:szCs w:val="18"/>
              </w:rPr>
            </w:pPr>
            <w:r>
              <w:rPr>
                <w:rFonts w:ascii="Arial" w:eastAsia="Arial" w:hAnsi="Arial" w:cs="Arial"/>
                <w:sz w:val="18"/>
                <w:szCs w:val="18"/>
              </w:rPr>
              <w:t>Transaction Current Details Status by EasyPayWay. If Status Code is not 2 then the reason will be available in this section</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call_typ</w:t>
            </w:r>
            <w:r>
              <w:rPr>
                <w:rFonts w:ascii="Courier New" w:eastAsia="Courier New" w:hAnsi="Courier New" w:cs="Courier New"/>
              </w:rPr>
              <w:t>e</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Here the Transaction Create Order Type will be available example: Post or API</w:t>
            </w:r>
          </w:p>
        </w:tc>
      </w:tr>
      <w:tr w:rsidR="001C3E52">
        <w:trPr>
          <w:trHeight w:hRule="exact" w:val="73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email_sen</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154"/>
              <w:rPr>
                <w:rFonts w:ascii="Arial" w:eastAsia="Arial" w:hAnsi="Arial" w:cs="Arial"/>
                <w:sz w:val="18"/>
                <w:szCs w:val="18"/>
              </w:rPr>
            </w:pPr>
            <w:r>
              <w:rPr>
                <w:rFonts w:ascii="Arial" w:eastAsia="Arial" w:hAnsi="Arial" w:cs="Arial"/>
                <w:sz w:val="18"/>
                <w:szCs w:val="18"/>
              </w:rPr>
              <w:t>EasyPayWay notify merchant by email. If status 1 then Email is send if status 0 then email still in queue to process sending.</w:t>
            </w:r>
          </w:p>
        </w:tc>
      </w:tr>
      <w:tr w:rsidR="001C3E52">
        <w:trPr>
          <w:trHeight w:hRule="exact" w:val="49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doc_recive</w:t>
            </w:r>
            <w:r>
              <w:rPr>
                <w:rFonts w:ascii="Courier New" w:eastAsia="Courier New" w:hAnsi="Courier New" w:cs="Courier New"/>
              </w:rPr>
              <w:t>d</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sz w:val="18"/>
                <w:szCs w:val="18"/>
              </w:rPr>
              <w:t>If Supporting Documents Submitted it will updated in here as Received</w:t>
            </w:r>
          </w:p>
        </w:tc>
      </w:tr>
      <w:tr w:rsidR="001C3E52">
        <w:trPr>
          <w:trHeight w:hRule="exact" w:val="735"/>
        </w:trPr>
        <w:tc>
          <w:tcPr>
            <w:tcW w:w="2700"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64"/>
              <w:rPr>
                <w:rFonts w:ascii="Courier New" w:eastAsia="Courier New" w:hAnsi="Courier New" w:cs="Courier New"/>
              </w:rPr>
            </w:pPr>
            <w:r>
              <w:rPr>
                <w:rFonts w:ascii="Courier New" w:eastAsia="Courier New" w:hAnsi="Courier New" w:cs="Courier New"/>
                <w:spacing w:val="-3"/>
              </w:rPr>
              <w:t>checkout_statu</w:t>
            </w:r>
            <w:r>
              <w:rPr>
                <w:rFonts w:ascii="Courier New" w:eastAsia="Courier New" w:hAnsi="Courier New" w:cs="Courier New"/>
              </w:rPr>
              <w:t>s</w:t>
            </w:r>
          </w:p>
        </w:tc>
        <w:tc>
          <w:tcPr>
            <w:tcW w:w="66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spacing w:line="278" w:lineRule="auto"/>
              <w:ind w:left="164" w:right="784"/>
              <w:rPr>
                <w:rFonts w:ascii="Arial" w:eastAsia="Arial" w:hAnsi="Arial" w:cs="Arial"/>
                <w:sz w:val="18"/>
                <w:szCs w:val="18"/>
              </w:rPr>
            </w:pPr>
            <w:r>
              <w:rPr>
                <w:rFonts w:ascii="Arial" w:eastAsia="Arial" w:hAnsi="Arial" w:cs="Arial"/>
                <w:sz w:val="18"/>
                <w:szCs w:val="18"/>
              </w:rPr>
              <w:t>If this Transaction Amount Paid to Merchant then Paid ID will be shown otherwise its will show Not­Yet­Paid</w:t>
            </w:r>
          </w:p>
        </w:tc>
      </w:tr>
    </w:tbl>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before="12" w:line="240" w:lineRule="exact"/>
        <w:rPr>
          <w:sz w:val="24"/>
          <w:szCs w:val="24"/>
        </w:rPr>
      </w:pPr>
    </w:p>
    <w:p w:rsidR="001C3E52" w:rsidRDefault="00486BA3">
      <w:pPr>
        <w:spacing w:before="39"/>
        <w:ind w:right="123"/>
        <w:jc w:val="right"/>
        <w:rPr>
          <w:rFonts w:ascii="Arial" w:eastAsia="Arial" w:hAnsi="Arial" w:cs="Arial"/>
          <w:sz w:val="16"/>
          <w:szCs w:val="16"/>
        </w:r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before="5" w:line="240" w:lineRule="exact"/>
        <w:rPr>
          <w:sz w:val="24"/>
          <w:szCs w:val="24"/>
        </w:rPr>
      </w:pPr>
    </w:p>
    <w:p w:rsidR="001C3E52" w:rsidRDefault="00486BA3">
      <w:pPr>
        <w:ind w:right="130"/>
        <w:jc w:val="right"/>
        <w:rPr>
          <w:rFonts w:ascii="Arial" w:eastAsia="Arial" w:hAnsi="Arial" w:cs="Arial"/>
          <w:sz w:val="22"/>
          <w:szCs w:val="22"/>
        </w:rPr>
        <w:sectPr w:rsidR="001C3E52">
          <w:headerReference w:type="default" r:id="rId39"/>
          <w:footerReference w:type="default" r:id="rId40"/>
          <w:pgSz w:w="12240" w:h="15840"/>
          <w:pgMar w:top="900" w:right="1320" w:bottom="0" w:left="1340" w:header="135" w:footer="0" w:gutter="0"/>
          <w:cols w:space="720"/>
        </w:sectPr>
      </w:pPr>
      <w:r>
        <w:rPr>
          <w:rFonts w:ascii="Arial" w:eastAsia="Arial" w:hAnsi="Arial" w:cs="Arial"/>
          <w:sz w:val="22"/>
          <w:szCs w:val="22"/>
        </w:rPr>
        <w:t>18</w:t>
      </w:r>
    </w:p>
    <w:p w:rsidR="001C3E52" w:rsidRDefault="001C3E52">
      <w:pPr>
        <w:spacing w:before="7" w:line="120" w:lineRule="exact"/>
        <w:rPr>
          <w:sz w:val="12"/>
          <w:szCs w:val="12"/>
        </w:rPr>
      </w:pPr>
    </w:p>
    <w:p w:rsidR="001C3E52" w:rsidRDefault="001C3E52">
      <w:pPr>
        <w:spacing w:line="200" w:lineRule="exact"/>
      </w:pPr>
    </w:p>
    <w:p w:rsidR="001C3E52" w:rsidRDefault="001C3E52">
      <w:pPr>
        <w:spacing w:line="200" w:lineRule="exact"/>
      </w:pPr>
    </w:p>
    <w:p w:rsidR="001C3E52" w:rsidRDefault="00486BA3">
      <w:pPr>
        <w:spacing w:line="420" w:lineRule="exact"/>
        <w:ind w:left="2545"/>
        <w:rPr>
          <w:rFonts w:ascii="Impact" w:eastAsia="Impact" w:hAnsi="Impact" w:cs="Impact"/>
          <w:sz w:val="36"/>
          <w:szCs w:val="36"/>
        </w:rPr>
      </w:pPr>
      <w:r>
        <w:rPr>
          <w:rFonts w:ascii="Impact" w:eastAsia="Impact" w:hAnsi="Impact" w:cs="Impact"/>
          <w:color w:val="333333"/>
          <w:position w:val="-2"/>
          <w:sz w:val="36"/>
          <w:szCs w:val="36"/>
        </w:rPr>
        <w:t>Payment Status Code Meaning</w:t>
      </w:r>
    </w:p>
    <w:p w:rsidR="001C3E52" w:rsidRDefault="001C3E52">
      <w:pPr>
        <w:spacing w:line="200" w:lineRule="exact"/>
      </w:pPr>
    </w:p>
    <w:p w:rsidR="001C3E52" w:rsidRDefault="001C3E52">
      <w:pPr>
        <w:spacing w:line="200" w:lineRule="exact"/>
      </w:pPr>
    </w:p>
    <w:p w:rsidR="001C3E52" w:rsidRDefault="001C3E52">
      <w:pPr>
        <w:spacing w:before="14" w:line="280" w:lineRule="exact"/>
        <w:rPr>
          <w:sz w:val="28"/>
          <w:szCs w:val="28"/>
        </w:rPr>
      </w:pPr>
    </w:p>
    <w:tbl>
      <w:tblPr>
        <w:tblW w:w="0" w:type="auto"/>
        <w:tblInd w:w="91" w:type="dxa"/>
        <w:tblLayout w:type="fixed"/>
        <w:tblCellMar>
          <w:left w:w="0" w:type="dxa"/>
          <w:right w:w="0" w:type="dxa"/>
        </w:tblCellMar>
        <w:tblLook w:val="01E0" w:firstRow="1" w:lastRow="1" w:firstColumn="1" w:lastColumn="1" w:noHBand="0" w:noVBand="0"/>
      </w:tblPr>
      <w:tblGrid>
        <w:gridCol w:w="1800"/>
        <w:gridCol w:w="3285"/>
        <w:gridCol w:w="4260"/>
      </w:tblGrid>
      <w:tr w:rsidR="001C3E52">
        <w:trPr>
          <w:trHeight w:hRule="exact" w:val="495"/>
        </w:trPr>
        <w:tc>
          <w:tcPr>
            <w:tcW w:w="9345" w:type="dxa"/>
            <w:gridSpan w:val="3"/>
            <w:tcBorders>
              <w:top w:val="single" w:sz="7" w:space="0" w:color="000000"/>
              <w:left w:val="single" w:sz="7" w:space="0" w:color="E5E5E5"/>
              <w:bottom w:val="single" w:sz="7" w:space="0" w:color="E5E5E5"/>
              <w:right w:val="single" w:sz="7" w:space="0" w:color="000000"/>
            </w:tcBorders>
          </w:tcPr>
          <w:p w:rsidR="001C3E52" w:rsidRDefault="001C3E52">
            <w:pPr>
              <w:spacing w:line="120" w:lineRule="exact"/>
              <w:rPr>
                <w:sz w:val="13"/>
                <w:szCs w:val="13"/>
              </w:rPr>
            </w:pPr>
          </w:p>
          <w:p w:rsidR="001C3E52" w:rsidRDefault="00486BA3">
            <w:pPr>
              <w:ind w:left="164"/>
              <w:rPr>
                <w:rFonts w:ascii="Arial" w:eastAsia="Arial" w:hAnsi="Arial" w:cs="Arial"/>
                <w:sz w:val="18"/>
                <w:szCs w:val="18"/>
              </w:rPr>
            </w:pPr>
            <w:r>
              <w:rPr>
                <w:rFonts w:ascii="Arial" w:eastAsia="Arial" w:hAnsi="Arial" w:cs="Arial"/>
                <w:b/>
                <w:sz w:val="18"/>
                <w:szCs w:val="18"/>
              </w:rPr>
              <w:t>Payment Status Code Meaning</w:t>
            </w:r>
          </w:p>
        </w:tc>
      </w:tr>
      <w:tr w:rsidR="001C3E52">
        <w:trPr>
          <w:trHeight w:hRule="exact" w:val="4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359"/>
              <w:rPr>
                <w:rFonts w:ascii="Arial" w:eastAsia="Arial" w:hAnsi="Arial" w:cs="Arial"/>
                <w:sz w:val="18"/>
                <w:szCs w:val="18"/>
              </w:rPr>
            </w:pPr>
            <w:r>
              <w:rPr>
                <w:rFonts w:ascii="Arial" w:eastAsia="Arial" w:hAnsi="Arial" w:cs="Arial"/>
                <w:b/>
                <w:sz w:val="18"/>
                <w:szCs w:val="18"/>
              </w:rPr>
              <w:t>Status Code</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105" w:right="1125"/>
              <w:jc w:val="center"/>
              <w:rPr>
                <w:rFonts w:ascii="Arial" w:eastAsia="Arial" w:hAnsi="Arial" w:cs="Arial"/>
                <w:sz w:val="18"/>
                <w:szCs w:val="18"/>
              </w:rPr>
            </w:pPr>
            <w:r>
              <w:rPr>
                <w:rFonts w:ascii="Arial" w:eastAsia="Arial" w:hAnsi="Arial" w:cs="Arial"/>
                <w:b/>
                <w:sz w:val="18"/>
                <w:szCs w:val="18"/>
              </w:rPr>
              <w:t>Status Title</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line="120" w:lineRule="exact"/>
              <w:rPr>
                <w:sz w:val="13"/>
                <w:szCs w:val="13"/>
              </w:rPr>
            </w:pPr>
          </w:p>
          <w:p w:rsidR="001C3E52" w:rsidRDefault="00486BA3">
            <w:pPr>
              <w:ind w:left="1481" w:right="1505"/>
              <w:jc w:val="center"/>
              <w:rPr>
                <w:rFonts w:ascii="Arial" w:eastAsia="Arial" w:hAnsi="Arial" w:cs="Arial"/>
                <w:sz w:val="18"/>
                <w:szCs w:val="18"/>
              </w:rPr>
            </w:pPr>
            <w:r>
              <w:rPr>
                <w:rFonts w:ascii="Arial" w:eastAsia="Arial" w:hAnsi="Arial" w:cs="Arial"/>
                <w:b/>
                <w:sz w:val="18"/>
                <w:szCs w:val="18"/>
              </w:rPr>
              <w:t>Status Details</w:t>
            </w:r>
          </w:p>
        </w:tc>
      </w:tr>
      <w:tr w:rsidR="001C3E52">
        <w:trPr>
          <w:trHeight w:hRule="exact" w:val="67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72" w:right="805"/>
              <w:jc w:val="center"/>
              <w:rPr>
                <w:rFonts w:ascii="Courier New" w:eastAsia="Courier New" w:hAnsi="Courier New" w:cs="Courier New"/>
                <w:sz w:val="22"/>
                <w:szCs w:val="22"/>
              </w:rPr>
            </w:pPr>
            <w:r>
              <w:rPr>
                <w:rFonts w:ascii="Courier New" w:eastAsia="Courier New" w:hAnsi="Courier New" w:cs="Courier New"/>
                <w:sz w:val="22"/>
                <w:szCs w:val="22"/>
              </w:rPr>
              <w:t>0</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059" w:right="1083"/>
              <w:jc w:val="center"/>
              <w:rPr>
                <w:rFonts w:ascii="Courier New" w:eastAsia="Courier New" w:hAnsi="Courier New" w:cs="Courier New"/>
              </w:rPr>
            </w:pPr>
            <w:r>
              <w:rPr>
                <w:rFonts w:ascii="Courier New" w:eastAsia="Courier New" w:hAnsi="Courier New" w:cs="Courier New"/>
                <w:spacing w:val="-3"/>
              </w:rPr>
              <w:t>Initiate</w:t>
            </w:r>
            <w:r>
              <w:rPr>
                <w:rFonts w:ascii="Courier New" w:eastAsia="Courier New" w:hAnsi="Courier New" w:cs="Courier New"/>
              </w:rPr>
              <w:t>d</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ind w:left="164"/>
              <w:rPr>
                <w:rFonts w:ascii="Courier New" w:eastAsia="Courier New" w:hAnsi="Courier New" w:cs="Courier New"/>
                <w:sz w:val="18"/>
                <w:szCs w:val="18"/>
              </w:rPr>
            </w:pPr>
            <w:r>
              <w:rPr>
                <w:rFonts w:ascii="Courier New" w:eastAsia="Courier New" w:hAnsi="Courier New" w:cs="Courier New"/>
                <w:sz w:val="18"/>
                <w:szCs w:val="18"/>
              </w:rPr>
              <w:t>Customer Attempt to Payment Page But</w:t>
            </w:r>
          </w:p>
          <w:p w:rsidR="001C3E52" w:rsidRDefault="00486BA3">
            <w:pPr>
              <w:spacing w:before="6"/>
              <w:ind w:left="164"/>
              <w:rPr>
                <w:rFonts w:ascii="Courier New" w:eastAsia="Courier New" w:hAnsi="Courier New" w:cs="Courier New"/>
                <w:sz w:val="18"/>
                <w:szCs w:val="18"/>
              </w:rPr>
            </w:pPr>
            <w:r>
              <w:rPr>
                <w:rFonts w:ascii="Courier New" w:eastAsia="Courier New" w:hAnsi="Courier New" w:cs="Courier New"/>
                <w:sz w:val="18"/>
                <w:szCs w:val="18"/>
              </w:rPr>
              <w:t>Not Put any Payment information</w:t>
            </w:r>
          </w:p>
        </w:tc>
      </w:tr>
      <w:tr w:rsidR="001C3E52">
        <w:trPr>
          <w:trHeight w:hRule="exact" w:val="88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72" w:right="805"/>
              <w:jc w:val="center"/>
              <w:rPr>
                <w:rFonts w:ascii="Courier New" w:eastAsia="Courier New" w:hAnsi="Courier New" w:cs="Courier New"/>
                <w:sz w:val="22"/>
                <w:szCs w:val="22"/>
              </w:rPr>
            </w:pPr>
            <w:r>
              <w:rPr>
                <w:rFonts w:ascii="Courier New" w:eastAsia="Courier New" w:hAnsi="Courier New" w:cs="Courier New"/>
                <w:sz w:val="22"/>
                <w:szCs w:val="22"/>
              </w:rPr>
              <w:t>1</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179" w:right="1197"/>
              <w:jc w:val="center"/>
              <w:rPr>
                <w:rFonts w:ascii="Courier New" w:eastAsia="Courier New" w:hAnsi="Courier New" w:cs="Courier New"/>
              </w:rPr>
            </w:pPr>
            <w:r>
              <w:rPr>
                <w:rFonts w:ascii="Courier New" w:eastAsia="Courier New" w:hAnsi="Courier New" w:cs="Courier New"/>
                <w:spacing w:val="-3"/>
              </w:rPr>
              <w:t>Attemp</w:t>
            </w:r>
            <w:r>
              <w:rPr>
                <w:rFonts w:ascii="Courier New" w:eastAsia="Courier New" w:hAnsi="Courier New" w:cs="Courier New"/>
              </w:rPr>
              <w:t>t</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155"/>
              <w:rPr>
                <w:rFonts w:ascii="Courier New" w:eastAsia="Courier New" w:hAnsi="Courier New" w:cs="Courier New"/>
                <w:sz w:val="18"/>
                <w:szCs w:val="18"/>
              </w:rPr>
            </w:pPr>
            <w:r>
              <w:rPr>
                <w:rFonts w:ascii="Courier New" w:eastAsia="Courier New" w:hAnsi="Courier New" w:cs="Courier New"/>
                <w:sz w:val="18"/>
                <w:szCs w:val="18"/>
              </w:rPr>
              <w:t>Customer Attempt to Payment Page But Not Put any Payment Information in the Bank Page</w:t>
            </w:r>
          </w:p>
        </w:tc>
      </w:tr>
      <w:tr w:rsidR="001C3E52">
        <w:trPr>
          <w:trHeight w:hRule="exact" w:val="67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72" w:right="805"/>
              <w:jc w:val="center"/>
              <w:rPr>
                <w:rFonts w:ascii="Courier New" w:eastAsia="Courier New" w:hAnsi="Courier New" w:cs="Courier New"/>
                <w:sz w:val="22"/>
                <w:szCs w:val="22"/>
              </w:rPr>
            </w:pPr>
            <w:r>
              <w:rPr>
                <w:rFonts w:ascii="Courier New" w:eastAsia="Courier New" w:hAnsi="Courier New" w:cs="Courier New"/>
                <w:sz w:val="22"/>
                <w:szCs w:val="22"/>
              </w:rPr>
              <w:t>2</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034"/>
              <w:rPr>
                <w:rFonts w:ascii="Courier New" w:eastAsia="Courier New" w:hAnsi="Courier New" w:cs="Courier New"/>
              </w:rPr>
            </w:pPr>
            <w:r>
              <w:rPr>
                <w:rFonts w:ascii="Courier New" w:eastAsia="Courier New" w:hAnsi="Courier New" w:cs="Courier New"/>
                <w:spacing w:val="-3"/>
              </w:rPr>
              <w:t>Successfu</w:t>
            </w:r>
            <w:r>
              <w:rPr>
                <w:rFonts w:ascii="Courier New" w:eastAsia="Courier New" w:hAnsi="Courier New" w:cs="Courier New"/>
              </w:rPr>
              <w:t>l</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ind w:left="164"/>
              <w:rPr>
                <w:rFonts w:ascii="Courier New" w:eastAsia="Courier New" w:hAnsi="Courier New" w:cs="Courier New"/>
                <w:sz w:val="18"/>
                <w:szCs w:val="18"/>
              </w:rPr>
            </w:pPr>
            <w:r>
              <w:rPr>
                <w:rFonts w:ascii="Courier New" w:eastAsia="Courier New" w:hAnsi="Courier New" w:cs="Courier New"/>
                <w:color w:val="333333"/>
                <w:sz w:val="18"/>
                <w:szCs w:val="18"/>
              </w:rPr>
              <w:t>Customer Successfully Made the</w:t>
            </w:r>
          </w:p>
          <w:p w:rsidR="001C3E52" w:rsidRDefault="00486BA3">
            <w:pPr>
              <w:spacing w:before="6"/>
              <w:ind w:left="164"/>
              <w:rPr>
                <w:rFonts w:ascii="Courier New" w:eastAsia="Courier New" w:hAnsi="Courier New" w:cs="Courier New"/>
                <w:sz w:val="18"/>
                <w:szCs w:val="18"/>
              </w:rPr>
            </w:pPr>
            <w:r>
              <w:rPr>
                <w:rFonts w:ascii="Courier New" w:eastAsia="Courier New" w:hAnsi="Courier New" w:cs="Courier New"/>
                <w:color w:val="333333"/>
                <w:sz w:val="18"/>
                <w:szCs w:val="18"/>
              </w:rPr>
              <w:t>Payment</w:t>
            </w:r>
          </w:p>
        </w:tc>
      </w:tr>
      <w:tr w:rsidR="001C3E52">
        <w:trPr>
          <w:trHeight w:hRule="exact" w:val="88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72" w:right="805"/>
              <w:jc w:val="center"/>
              <w:rPr>
                <w:rFonts w:ascii="Courier New" w:eastAsia="Courier New" w:hAnsi="Courier New" w:cs="Courier New"/>
                <w:sz w:val="22"/>
                <w:szCs w:val="22"/>
              </w:rPr>
            </w:pPr>
            <w:r>
              <w:rPr>
                <w:rFonts w:ascii="Courier New" w:eastAsia="Courier New" w:hAnsi="Courier New" w:cs="Courier New"/>
                <w:sz w:val="22"/>
                <w:szCs w:val="22"/>
              </w:rPr>
              <w:t>3</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119" w:right="1140"/>
              <w:jc w:val="center"/>
              <w:rPr>
                <w:rFonts w:ascii="Courier New" w:eastAsia="Courier New" w:hAnsi="Courier New" w:cs="Courier New"/>
              </w:rPr>
            </w:pPr>
            <w:r>
              <w:rPr>
                <w:rFonts w:ascii="Courier New" w:eastAsia="Courier New" w:hAnsi="Courier New" w:cs="Courier New"/>
                <w:spacing w:val="-3"/>
              </w:rPr>
              <w:t>Cancele</w:t>
            </w:r>
            <w:r>
              <w:rPr>
                <w:rFonts w:ascii="Courier New" w:eastAsia="Courier New" w:hAnsi="Courier New" w:cs="Courier New"/>
              </w:rPr>
              <w:t>d</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155"/>
              <w:rPr>
                <w:rFonts w:ascii="Courier New" w:eastAsia="Courier New" w:hAnsi="Courier New" w:cs="Courier New"/>
                <w:sz w:val="18"/>
                <w:szCs w:val="18"/>
              </w:rPr>
            </w:pPr>
            <w:r>
              <w:rPr>
                <w:rFonts w:ascii="Courier New" w:eastAsia="Courier New" w:hAnsi="Courier New" w:cs="Courier New"/>
                <w:color w:val="333333"/>
                <w:sz w:val="18"/>
                <w:szCs w:val="18"/>
              </w:rPr>
              <w:t>Customer Provide Payment Information to Bank page but payment not</w:t>
            </w:r>
          </w:p>
          <w:p w:rsidR="001C3E52" w:rsidRDefault="00486BA3">
            <w:pPr>
              <w:ind w:left="164"/>
              <w:rPr>
                <w:rFonts w:ascii="Courier New" w:eastAsia="Courier New" w:hAnsi="Courier New" w:cs="Courier New"/>
                <w:sz w:val="18"/>
                <w:szCs w:val="18"/>
              </w:rPr>
            </w:pPr>
            <w:r>
              <w:rPr>
                <w:rFonts w:ascii="Courier New" w:eastAsia="Courier New" w:hAnsi="Courier New" w:cs="Courier New"/>
                <w:color w:val="333333"/>
                <w:sz w:val="18"/>
                <w:szCs w:val="18"/>
              </w:rPr>
              <w:t>approved by bank</w:t>
            </w:r>
          </w:p>
        </w:tc>
      </w:tr>
      <w:tr w:rsidR="001C3E52">
        <w:trPr>
          <w:trHeight w:hRule="exact" w:val="88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72" w:right="805"/>
              <w:jc w:val="center"/>
              <w:rPr>
                <w:rFonts w:ascii="Courier New" w:eastAsia="Courier New" w:hAnsi="Courier New" w:cs="Courier New"/>
                <w:sz w:val="22"/>
                <w:szCs w:val="22"/>
              </w:rPr>
            </w:pPr>
            <w:r>
              <w:rPr>
                <w:rFonts w:ascii="Courier New" w:eastAsia="Courier New" w:hAnsi="Courier New" w:cs="Courier New"/>
                <w:sz w:val="22"/>
                <w:szCs w:val="22"/>
              </w:rPr>
              <w:t>4</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034"/>
              <w:rPr>
                <w:rFonts w:ascii="Courier New" w:eastAsia="Courier New" w:hAnsi="Courier New" w:cs="Courier New"/>
              </w:rPr>
            </w:pPr>
            <w:r>
              <w:rPr>
                <w:rFonts w:ascii="Courier New" w:eastAsia="Courier New" w:hAnsi="Courier New" w:cs="Courier New"/>
                <w:spacing w:val="-3"/>
              </w:rPr>
              <w:t>Chargebac</w:t>
            </w:r>
            <w:r>
              <w:rPr>
                <w:rFonts w:ascii="Courier New" w:eastAsia="Courier New" w:hAnsi="Courier New" w:cs="Courier New"/>
              </w:rPr>
              <w:t>k</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371"/>
              <w:rPr>
                <w:rFonts w:ascii="Courier New" w:eastAsia="Courier New" w:hAnsi="Courier New" w:cs="Courier New"/>
                <w:sz w:val="18"/>
                <w:szCs w:val="18"/>
              </w:rPr>
            </w:pPr>
            <w:r>
              <w:rPr>
                <w:rFonts w:ascii="Courier New" w:eastAsia="Courier New" w:hAnsi="Courier New" w:cs="Courier New"/>
                <w:color w:val="333333"/>
                <w:sz w:val="18"/>
                <w:szCs w:val="18"/>
              </w:rPr>
              <w:t>Customer raise issue regarding Transactions. Need to Submit Documents against the Transactions</w:t>
            </w:r>
          </w:p>
        </w:tc>
      </w:tr>
      <w:tr w:rsidR="001C3E52">
        <w:trPr>
          <w:trHeight w:hRule="exact" w:val="67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72" w:right="805"/>
              <w:jc w:val="center"/>
              <w:rPr>
                <w:rFonts w:ascii="Courier New" w:eastAsia="Courier New" w:hAnsi="Courier New" w:cs="Courier New"/>
                <w:sz w:val="22"/>
                <w:szCs w:val="22"/>
              </w:rPr>
            </w:pPr>
            <w:r>
              <w:rPr>
                <w:rFonts w:ascii="Courier New" w:eastAsia="Courier New" w:hAnsi="Courier New" w:cs="Courier New"/>
                <w:sz w:val="22"/>
                <w:szCs w:val="22"/>
              </w:rPr>
              <w:t>5</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179" w:right="1197"/>
              <w:jc w:val="center"/>
              <w:rPr>
                <w:rFonts w:ascii="Courier New" w:eastAsia="Courier New" w:hAnsi="Courier New" w:cs="Courier New"/>
              </w:rPr>
            </w:pPr>
            <w:r>
              <w:rPr>
                <w:rFonts w:ascii="Courier New" w:eastAsia="Courier New" w:hAnsi="Courier New" w:cs="Courier New"/>
                <w:spacing w:val="-3"/>
              </w:rPr>
              <w:t>On­Hol</w:t>
            </w:r>
            <w:r>
              <w:rPr>
                <w:rFonts w:ascii="Courier New" w:eastAsia="Courier New" w:hAnsi="Courier New" w:cs="Courier New"/>
              </w:rPr>
              <w:t>d</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ind w:left="164"/>
              <w:rPr>
                <w:rFonts w:ascii="Courier New" w:eastAsia="Courier New" w:hAnsi="Courier New" w:cs="Courier New"/>
                <w:sz w:val="18"/>
                <w:szCs w:val="18"/>
              </w:rPr>
            </w:pPr>
            <w:r>
              <w:rPr>
                <w:rFonts w:ascii="Courier New" w:eastAsia="Courier New" w:hAnsi="Courier New" w:cs="Courier New"/>
                <w:color w:val="333333"/>
                <w:sz w:val="18"/>
                <w:szCs w:val="18"/>
              </w:rPr>
              <w:t>EasyPayWay Hold the Transaction For</w:t>
            </w:r>
          </w:p>
          <w:p w:rsidR="001C3E52" w:rsidRDefault="00486BA3">
            <w:pPr>
              <w:spacing w:before="6"/>
              <w:ind w:left="164"/>
              <w:rPr>
                <w:rFonts w:ascii="Courier New" w:eastAsia="Courier New" w:hAnsi="Courier New" w:cs="Courier New"/>
                <w:sz w:val="18"/>
                <w:szCs w:val="18"/>
              </w:rPr>
            </w:pPr>
            <w:r>
              <w:rPr>
                <w:rFonts w:ascii="Courier New" w:eastAsia="Courier New" w:hAnsi="Courier New" w:cs="Courier New"/>
                <w:color w:val="333333"/>
                <w:sz w:val="18"/>
                <w:szCs w:val="18"/>
              </w:rPr>
              <w:t>Verification</w:t>
            </w:r>
          </w:p>
        </w:tc>
      </w:tr>
      <w:tr w:rsidR="001C3E52">
        <w:trPr>
          <w:trHeight w:hRule="exact" w:val="67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72" w:right="805"/>
              <w:jc w:val="center"/>
              <w:rPr>
                <w:rFonts w:ascii="Courier New" w:eastAsia="Courier New" w:hAnsi="Courier New" w:cs="Courier New"/>
                <w:sz w:val="22"/>
                <w:szCs w:val="22"/>
              </w:rPr>
            </w:pPr>
            <w:r>
              <w:rPr>
                <w:rFonts w:ascii="Courier New" w:eastAsia="Courier New" w:hAnsi="Courier New" w:cs="Courier New"/>
                <w:sz w:val="22"/>
                <w:szCs w:val="22"/>
              </w:rPr>
              <w:t>6</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869"/>
              <w:rPr>
                <w:rFonts w:ascii="Courier New" w:eastAsia="Courier New" w:hAnsi="Courier New" w:cs="Courier New"/>
              </w:rPr>
            </w:pPr>
            <w:r>
              <w:rPr>
                <w:rFonts w:ascii="Courier New" w:eastAsia="Courier New" w:hAnsi="Courier New" w:cs="Courier New"/>
                <w:spacing w:val="-3"/>
              </w:rPr>
              <w:t>Suspec</w:t>
            </w:r>
            <w:r>
              <w:rPr>
                <w:rFonts w:ascii="Courier New" w:eastAsia="Courier New" w:hAnsi="Courier New" w:cs="Courier New"/>
              </w:rPr>
              <w:t>t</w:t>
            </w:r>
            <w:r>
              <w:rPr>
                <w:rFonts w:ascii="Courier New" w:eastAsia="Courier New" w:hAnsi="Courier New" w:cs="Courier New"/>
                <w:spacing w:val="-6"/>
              </w:rPr>
              <w:t xml:space="preserve"> </w:t>
            </w:r>
            <w:r>
              <w:rPr>
                <w:rFonts w:ascii="Courier New" w:eastAsia="Courier New" w:hAnsi="Courier New" w:cs="Courier New"/>
                <w:spacing w:val="-3"/>
              </w:rPr>
              <w:t>Frau</w:t>
            </w:r>
            <w:r>
              <w:rPr>
                <w:rFonts w:ascii="Courier New" w:eastAsia="Courier New" w:hAnsi="Courier New" w:cs="Courier New"/>
              </w:rPr>
              <w:t>d</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ind w:left="164"/>
              <w:rPr>
                <w:rFonts w:ascii="Courier New" w:eastAsia="Courier New" w:hAnsi="Courier New" w:cs="Courier New"/>
                <w:sz w:val="18"/>
                <w:szCs w:val="18"/>
              </w:rPr>
            </w:pPr>
            <w:r>
              <w:rPr>
                <w:rFonts w:ascii="Courier New" w:eastAsia="Courier New" w:hAnsi="Courier New" w:cs="Courier New"/>
                <w:color w:val="333333"/>
                <w:sz w:val="18"/>
                <w:szCs w:val="18"/>
              </w:rPr>
              <w:t>EasyPayWay suspect it’s a Fraud</w:t>
            </w:r>
          </w:p>
          <w:p w:rsidR="001C3E52" w:rsidRDefault="00486BA3">
            <w:pPr>
              <w:spacing w:before="6"/>
              <w:ind w:left="164"/>
              <w:rPr>
                <w:rFonts w:ascii="Courier New" w:eastAsia="Courier New" w:hAnsi="Courier New" w:cs="Courier New"/>
                <w:sz w:val="18"/>
                <w:szCs w:val="18"/>
              </w:rPr>
            </w:pPr>
            <w:r>
              <w:rPr>
                <w:rFonts w:ascii="Courier New" w:eastAsia="Courier New" w:hAnsi="Courier New" w:cs="Courier New"/>
                <w:color w:val="333333"/>
                <w:sz w:val="18"/>
                <w:szCs w:val="18"/>
              </w:rPr>
              <w:t>Transaction</w:t>
            </w:r>
          </w:p>
        </w:tc>
      </w:tr>
      <w:tr w:rsidR="001C3E52">
        <w:trPr>
          <w:trHeight w:hRule="exact" w:val="67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72" w:right="805"/>
              <w:jc w:val="center"/>
              <w:rPr>
                <w:rFonts w:ascii="Courier New" w:eastAsia="Courier New" w:hAnsi="Courier New" w:cs="Courier New"/>
                <w:sz w:val="22"/>
                <w:szCs w:val="22"/>
              </w:rPr>
            </w:pPr>
            <w:r>
              <w:rPr>
                <w:rFonts w:ascii="Courier New" w:eastAsia="Courier New" w:hAnsi="Courier New" w:cs="Courier New"/>
                <w:sz w:val="22"/>
                <w:szCs w:val="22"/>
              </w:rPr>
              <w:t>7</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239" w:right="1254"/>
              <w:jc w:val="center"/>
              <w:rPr>
                <w:rFonts w:ascii="Courier New" w:eastAsia="Courier New" w:hAnsi="Courier New" w:cs="Courier New"/>
              </w:rPr>
            </w:pPr>
            <w:r>
              <w:rPr>
                <w:rFonts w:ascii="Courier New" w:eastAsia="Courier New" w:hAnsi="Courier New" w:cs="Courier New"/>
                <w:spacing w:val="-3"/>
              </w:rPr>
              <w:t>Faile</w:t>
            </w:r>
            <w:r>
              <w:rPr>
                <w:rFonts w:ascii="Courier New" w:eastAsia="Courier New" w:hAnsi="Courier New" w:cs="Courier New"/>
              </w:rPr>
              <w:t>d</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371"/>
              <w:rPr>
                <w:rFonts w:ascii="Courier New" w:eastAsia="Courier New" w:hAnsi="Courier New" w:cs="Courier New"/>
                <w:sz w:val="18"/>
                <w:szCs w:val="18"/>
              </w:rPr>
            </w:pPr>
            <w:r>
              <w:rPr>
                <w:rFonts w:ascii="Courier New" w:eastAsia="Courier New" w:hAnsi="Courier New" w:cs="Courier New"/>
                <w:color w:val="333333"/>
                <w:sz w:val="18"/>
                <w:szCs w:val="18"/>
              </w:rPr>
              <w:t>Payment Failed. Payment Decline by the Bank</w:t>
            </w:r>
          </w:p>
        </w:tc>
      </w:tr>
      <w:tr w:rsidR="001C3E52">
        <w:trPr>
          <w:trHeight w:hRule="exact" w:val="10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72" w:right="805"/>
              <w:jc w:val="center"/>
              <w:rPr>
                <w:rFonts w:ascii="Courier New" w:eastAsia="Courier New" w:hAnsi="Courier New" w:cs="Courier New"/>
                <w:sz w:val="22"/>
                <w:szCs w:val="22"/>
              </w:rPr>
            </w:pPr>
            <w:r>
              <w:rPr>
                <w:rFonts w:ascii="Courier New" w:eastAsia="Courier New" w:hAnsi="Courier New" w:cs="Courier New"/>
                <w:sz w:val="22"/>
                <w:szCs w:val="22"/>
              </w:rPr>
              <w:t>8</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869"/>
              <w:rPr>
                <w:rFonts w:ascii="Courier New" w:eastAsia="Courier New" w:hAnsi="Courier New" w:cs="Courier New"/>
              </w:rPr>
            </w:pPr>
            <w:r>
              <w:rPr>
                <w:rFonts w:ascii="Courier New" w:eastAsia="Courier New" w:hAnsi="Courier New" w:cs="Courier New"/>
                <w:spacing w:val="-3"/>
              </w:rPr>
              <w:t>Refunded­Ban</w:t>
            </w:r>
            <w:r>
              <w:rPr>
                <w:rFonts w:ascii="Courier New" w:eastAsia="Courier New" w:hAnsi="Courier New" w:cs="Courier New"/>
              </w:rPr>
              <w:t>k</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371"/>
              <w:rPr>
                <w:rFonts w:ascii="Courier New" w:eastAsia="Courier New" w:hAnsi="Courier New" w:cs="Courier New"/>
                <w:sz w:val="18"/>
                <w:szCs w:val="18"/>
              </w:rPr>
            </w:pPr>
            <w:r>
              <w:rPr>
                <w:rFonts w:ascii="Courier New" w:eastAsia="Courier New" w:hAnsi="Courier New" w:cs="Courier New"/>
                <w:color w:val="333333"/>
                <w:sz w:val="18"/>
                <w:szCs w:val="18"/>
              </w:rPr>
              <w:t>EasyPayWay Refund the Transaction. Actually Reverse the Transaction.</w:t>
            </w:r>
          </w:p>
          <w:p w:rsidR="001C3E52" w:rsidRDefault="00486BA3">
            <w:pPr>
              <w:spacing w:line="247" w:lineRule="auto"/>
              <w:ind w:left="164" w:right="160"/>
              <w:rPr>
                <w:rFonts w:ascii="Courier New" w:eastAsia="Courier New" w:hAnsi="Courier New" w:cs="Courier New"/>
                <w:sz w:val="18"/>
                <w:szCs w:val="18"/>
              </w:rPr>
            </w:pPr>
            <w:r>
              <w:rPr>
                <w:rFonts w:ascii="Courier New" w:eastAsia="Courier New" w:hAnsi="Courier New" w:cs="Courier New"/>
                <w:color w:val="333333"/>
                <w:sz w:val="18"/>
                <w:szCs w:val="18"/>
              </w:rPr>
              <w:t>Its take around 3­5 Business days to adjust with customer card</w:t>
            </w:r>
          </w:p>
        </w:tc>
      </w:tr>
      <w:tr w:rsidR="001C3E52">
        <w:trPr>
          <w:trHeight w:hRule="exact" w:val="88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72" w:right="805"/>
              <w:jc w:val="center"/>
              <w:rPr>
                <w:rFonts w:ascii="Courier New" w:eastAsia="Courier New" w:hAnsi="Courier New" w:cs="Courier New"/>
                <w:sz w:val="22"/>
                <w:szCs w:val="22"/>
              </w:rPr>
            </w:pPr>
            <w:r>
              <w:rPr>
                <w:rFonts w:ascii="Courier New" w:eastAsia="Courier New" w:hAnsi="Courier New" w:cs="Courier New"/>
                <w:sz w:val="22"/>
                <w:szCs w:val="22"/>
              </w:rPr>
              <w:t>9</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034"/>
              <w:rPr>
                <w:rFonts w:ascii="Courier New" w:eastAsia="Courier New" w:hAnsi="Courier New" w:cs="Courier New"/>
              </w:rPr>
            </w:pPr>
            <w:r>
              <w:rPr>
                <w:rFonts w:ascii="Courier New" w:eastAsia="Courier New" w:hAnsi="Courier New" w:cs="Courier New"/>
                <w:spacing w:val="-3"/>
              </w:rPr>
              <w:t>Incomplet</w:t>
            </w:r>
            <w:r>
              <w:rPr>
                <w:rFonts w:ascii="Courier New" w:eastAsia="Courier New" w:hAnsi="Courier New" w:cs="Courier New"/>
              </w:rPr>
              <w:t>e</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479"/>
              <w:rPr>
                <w:rFonts w:ascii="Courier New" w:eastAsia="Courier New" w:hAnsi="Courier New" w:cs="Courier New"/>
                <w:sz w:val="18"/>
                <w:szCs w:val="18"/>
              </w:rPr>
            </w:pPr>
            <w:r>
              <w:rPr>
                <w:rFonts w:ascii="Courier New" w:eastAsia="Courier New" w:hAnsi="Courier New" w:cs="Courier New"/>
                <w:color w:val="333333"/>
                <w:sz w:val="18"/>
                <w:szCs w:val="18"/>
              </w:rPr>
              <w:t>Customer Does Not Provide the Information Perfectly. So payment cancel</w:t>
            </w:r>
          </w:p>
        </w:tc>
      </w:tr>
      <w:tr w:rsidR="001C3E52">
        <w:trPr>
          <w:trHeight w:hRule="exact" w:val="130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12" w:right="730"/>
              <w:jc w:val="center"/>
              <w:rPr>
                <w:rFonts w:ascii="Courier New" w:eastAsia="Courier New" w:hAnsi="Courier New" w:cs="Courier New"/>
                <w:sz w:val="22"/>
                <w:szCs w:val="22"/>
              </w:rPr>
            </w:pPr>
            <w:r>
              <w:rPr>
                <w:rFonts w:ascii="Courier New" w:eastAsia="Courier New" w:hAnsi="Courier New" w:cs="Courier New"/>
                <w:spacing w:val="3"/>
                <w:sz w:val="22"/>
                <w:szCs w:val="22"/>
              </w:rPr>
              <w:t>1</w:t>
            </w:r>
            <w:r>
              <w:rPr>
                <w:rFonts w:ascii="Courier New" w:eastAsia="Courier New" w:hAnsi="Courier New" w:cs="Courier New"/>
                <w:sz w:val="22"/>
                <w:szCs w:val="22"/>
              </w:rPr>
              <w:t>0</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989"/>
              <w:rPr>
                <w:rFonts w:ascii="Courier New" w:eastAsia="Courier New" w:hAnsi="Courier New" w:cs="Courier New"/>
              </w:rPr>
            </w:pPr>
            <w:r>
              <w:rPr>
                <w:rFonts w:ascii="Courier New" w:eastAsia="Courier New" w:hAnsi="Courier New" w:cs="Courier New"/>
                <w:spacing w:val="-3"/>
              </w:rPr>
              <w:t>Refund­Voi</w:t>
            </w:r>
            <w:r>
              <w:rPr>
                <w:rFonts w:ascii="Courier New" w:eastAsia="Courier New" w:hAnsi="Courier New" w:cs="Courier New"/>
              </w:rPr>
              <w:t>d</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371"/>
              <w:rPr>
                <w:rFonts w:ascii="Courier New" w:eastAsia="Courier New" w:hAnsi="Courier New" w:cs="Courier New"/>
                <w:sz w:val="18"/>
                <w:szCs w:val="18"/>
              </w:rPr>
            </w:pPr>
            <w:r>
              <w:rPr>
                <w:rFonts w:ascii="Courier New" w:eastAsia="Courier New" w:hAnsi="Courier New" w:cs="Courier New"/>
                <w:color w:val="333333"/>
                <w:sz w:val="18"/>
                <w:szCs w:val="18"/>
              </w:rPr>
              <w:t>EasyPayWay Refund the Transaction. Actually Reverse the Transaction Before Settlement. Its take around</w:t>
            </w:r>
          </w:p>
          <w:p w:rsidR="001C3E52" w:rsidRDefault="00486BA3">
            <w:pPr>
              <w:spacing w:line="247" w:lineRule="auto"/>
              <w:ind w:left="164" w:right="592"/>
              <w:rPr>
                <w:rFonts w:ascii="Courier New" w:eastAsia="Courier New" w:hAnsi="Courier New" w:cs="Courier New"/>
                <w:sz w:val="18"/>
                <w:szCs w:val="18"/>
              </w:rPr>
            </w:pPr>
            <w:r>
              <w:rPr>
                <w:rFonts w:ascii="Courier New" w:eastAsia="Courier New" w:hAnsi="Courier New" w:cs="Courier New"/>
                <w:color w:val="333333"/>
                <w:sz w:val="18"/>
                <w:szCs w:val="18"/>
              </w:rPr>
              <w:t>1­3 Business days to adjust with customer card.</w:t>
            </w:r>
          </w:p>
        </w:tc>
      </w:tr>
      <w:tr w:rsidR="001C3E52">
        <w:trPr>
          <w:trHeight w:hRule="exact" w:val="67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12" w:right="730"/>
              <w:jc w:val="center"/>
              <w:rPr>
                <w:rFonts w:ascii="Courier New" w:eastAsia="Courier New" w:hAnsi="Courier New" w:cs="Courier New"/>
                <w:sz w:val="22"/>
                <w:szCs w:val="22"/>
              </w:rPr>
            </w:pPr>
            <w:r>
              <w:rPr>
                <w:rFonts w:ascii="Courier New" w:eastAsia="Courier New" w:hAnsi="Courier New" w:cs="Courier New"/>
                <w:spacing w:val="3"/>
                <w:sz w:val="22"/>
                <w:szCs w:val="22"/>
              </w:rPr>
              <w:t>1</w:t>
            </w:r>
            <w:r>
              <w:rPr>
                <w:rFonts w:ascii="Courier New" w:eastAsia="Courier New" w:hAnsi="Courier New" w:cs="Courier New"/>
                <w:sz w:val="22"/>
                <w:szCs w:val="22"/>
              </w:rPr>
              <w:t>1</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1299" w:right="1311"/>
              <w:jc w:val="center"/>
              <w:rPr>
                <w:rFonts w:ascii="Courier New" w:eastAsia="Courier New" w:hAnsi="Courier New" w:cs="Courier New"/>
              </w:rPr>
            </w:pPr>
            <w:r>
              <w:rPr>
                <w:rFonts w:ascii="Courier New" w:eastAsia="Courier New" w:hAnsi="Courier New" w:cs="Courier New"/>
                <w:spacing w:val="-3"/>
              </w:rPr>
              <w:t>Erro</w:t>
            </w:r>
            <w:r>
              <w:rPr>
                <w:rFonts w:ascii="Courier New" w:eastAsia="Courier New" w:hAnsi="Courier New" w:cs="Courier New"/>
              </w:rPr>
              <w:t>r</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479"/>
              <w:rPr>
                <w:rFonts w:ascii="Courier New" w:eastAsia="Courier New" w:hAnsi="Courier New" w:cs="Courier New"/>
                <w:sz w:val="18"/>
                <w:szCs w:val="18"/>
              </w:rPr>
            </w:pPr>
            <w:r>
              <w:rPr>
                <w:rFonts w:ascii="Courier New" w:eastAsia="Courier New" w:hAnsi="Courier New" w:cs="Courier New"/>
                <w:color w:val="333333"/>
                <w:sz w:val="18"/>
                <w:szCs w:val="18"/>
              </w:rPr>
              <w:t>Customer Payment Information made error with validation.</w:t>
            </w:r>
          </w:p>
        </w:tc>
      </w:tr>
    </w:tbl>
    <w:p w:rsidR="001C3E52" w:rsidRDefault="001C3E52">
      <w:pPr>
        <w:spacing w:before="2" w:line="100" w:lineRule="exact"/>
        <w:rPr>
          <w:sz w:val="11"/>
          <w:szCs w:val="11"/>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spacing w:before="39"/>
        <w:ind w:right="103"/>
        <w:jc w:val="right"/>
        <w:rPr>
          <w:rFonts w:ascii="Arial" w:eastAsia="Arial" w:hAnsi="Arial" w:cs="Arial"/>
          <w:sz w:val="16"/>
          <w:szCs w:val="16"/>
        </w:r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before="5" w:line="240" w:lineRule="exact"/>
        <w:rPr>
          <w:sz w:val="24"/>
          <w:szCs w:val="24"/>
        </w:rPr>
      </w:pPr>
    </w:p>
    <w:p w:rsidR="001C3E52" w:rsidRDefault="00486BA3">
      <w:pPr>
        <w:ind w:right="110"/>
        <w:jc w:val="right"/>
        <w:rPr>
          <w:rFonts w:ascii="Arial" w:eastAsia="Arial" w:hAnsi="Arial" w:cs="Arial"/>
          <w:sz w:val="22"/>
          <w:szCs w:val="22"/>
        </w:rPr>
        <w:sectPr w:rsidR="001C3E52">
          <w:headerReference w:type="default" r:id="rId41"/>
          <w:footerReference w:type="default" r:id="rId42"/>
          <w:pgSz w:w="12240" w:h="15840"/>
          <w:pgMar w:top="900" w:right="1340" w:bottom="0" w:left="1340" w:header="135" w:footer="0" w:gutter="0"/>
          <w:cols w:space="720"/>
        </w:sectPr>
      </w:pPr>
      <w:r>
        <w:rPr>
          <w:rFonts w:ascii="Arial" w:eastAsia="Arial" w:hAnsi="Arial" w:cs="Arial"/>
          <w:sz w:val="22"/>
          <w:szCs w:val="22"/>
        </w:rPr>
        <w:t>19</w:t>
      </w:r>
    </w:p>
    <w:p w:rsidR="001C3E52" w:rsidRDefault="001C3E52">
      <w:pPr>
        <w:spacing w:before="7" w:line="100" w:lineRule="exact"/>
        <w:rPr>
          <w:sz w:val="11"/>
          <w:szCs w:val="11"/>
        </w:rPr>
      </w:pPr>
    </w:p>
    <w:p w:rsidR="001C3E52" w:rsidRDefault="001C3E52">
      <w:pPr>
        <w:spacing w:line="200" w:lineRule="exact"/>
      </w:pPr>
    </w:p>
    <w:p w:rsidR="001C3E52" w:rsidRDefault="001C3E52">
      <w:pPr>
        <w:spacing w:line="200" w:lineRule="exact"/>
      </w:pPr>
    </w:p>
    <w:tbl>
      <w:tblPr>
        <w:tblW w:w="0" w:type="auto"/>
        <w:tblInd w:w="91" w:type="dxa"/>
        <w:tblLayout w:type="fixed"/>
        <w:tblCellMar>
          <w:left w:w="0" w:type="dxa"/>
          <w:right w:w="0" w:type="dxa"/>
        </w:tblCellMar>
        <w:tblLook w:val="01E0" w:firstRow="1" w:lastRow="1" w:firstColumn="1" w:lastColumn="1" w:noHBand="0" w:noVBand="0"/>
      </w:tblPr>
      <w:tblGrid>
        <w:gridCol w:w="1800"/>
        <w:gridCol w:w="3285"/>
        <w:gridCol w:w="4260"/>
      </w:tblGrid>
      <w:tr w:rsidR="001C3E52">
        <w:trPr>
          <w:trHeight w:hRule="exact" w:val="88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12" w:right="730"/>
              <w:jc w:val="center"/>
              <w:rPr>
                <w:rFonts w:ascii="Courier New" w:eastAsia="Courier New" w:hAnsi="Courier New" w:cs="Courier New"/>
                <w:sz w:val="22"/>
                <w:szCs w:val="22"/>
              </w:rPr>
            </w:pPr>
            <w:r>
              <w:rPr>
                <w:rFonts w:ascii="Courier New" w:eastAsia="Courier New" w:hAnsi="Courier New" w:cs="Courier New"/>
                <w:spacing w:val="3"/>
                <w:sz w:val="22"/>
                <w:szCs w:val="22"/>
              </w:rPr>
              <w:t>1</w:t>
            </w:r>
            <w:r>
              <w:rPr>
                <w:rFonts w:ascii="Courier New" w:eastAsia="Courier New" w:hAnsi="Courier New" w:cs="Courier New"/>
                <w:sz w:val="22"/>
                <w:szCs w:val="22"/>
              </w:rPr>
              <w:t>2</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629"/>
              <w:rPr>
                <w:rFonts w:ascii="Courier New" w:eastAsia="Courier New" w:hAnsi="Courier New" w:cs="Courier New"/>
              </w:rPr>
            </w:pPr>
            <w:r>
              <w:rPr>
                <w:rFonts w:ascii="Courier New" w:eastAsia="Courier New" w:hAnsi="Courier New" w:cs="Courier New"/>
                <w:spacing w:val="-3"/>
              </w:rPr>
              <w:t>ChargeBack­Refun</w:t>
            </w:r>
            <w:r>
              <w:rPr>
                <w:rFonts w:ascii="Courier New" w:eastAsia="Courier New" w:hAnsi="Courier New" w:cs="Courier New"/>
              </w:rPr>
              <w:t>d</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263"/>
              <w:rPr>
                <w:rFonts w:ascii="Courier New" w:eastAsia="Courier New" w:hAnsi="Courier New" w:cs="Courier New"/>
                <w:sz w:val="18"/>
                <w:szCs w:val="18"/>
              </w:rPr>
            </w:pPr>
            <w:r>
              <w:rPr>
                <w:rFonts w:ascii="Courier New" w:eastAsia="Courier New" w:hAnsi="Courier New" w:cs="Courier New"/>
                <w:color w:val="333333"/>
                <w:sz w:val="18"/>
                <w:szCs w:val="18"/>
              </w:rPr>
              <w:t>We lost the ChargeBack and Customer Bank forced to Refund. As a result We process full refund</w:t>
            </w:r>
          </w:p>
        </w:tc>
      </w:tr>
      <w:tr w:rsidR="001C3E52">
        <w:trPr>
          <w:trHeight w:hRule="exact" w:val="67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12" w:right="730"/>
              <w:jc w:val="center"/>
              <w:rPr>
                <w:rFonts w:ascii="Courier New" w:eastAsia="Courier New" w:hAnsi="Courier New" w:cs="Courier New"/>
                <w:sz w:val="22"/>
                <w:szCs w:val="22"/>
              </w:rPr>
            </w:pPr>
            <w:r>
              <w:rPr>
                <w:rFonts w:ascii="Courier New" w:eastAsia="Courier New" w:hAnsi="Courier New" w:cs="Courier New"/>
                <w:spacing w:val="3"/>
                <w:sz w:val="22"/>
                <w:szCs w:val="22"/>
              </w:rPr>
              <w:t>1</w:t>
            </w:r>
            <w:r>
              <w:rPr>
                <w:rFonts w:ascii="Courier New" w:eastAsia="Courier New" w:hAnsi="Courier New" w:cs="Courier New"/>
                <w:sz w:val="22"/>
                <w:szCs w:val="22"/>
              </w:rPr>
              <w:t>3</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224"/>
              <w:rPr>
                <w:rFonts w:ascii="Courier New" w:eastAsia="Courier New" w:hAnsi="Courier New" w:cs="Courier New"/>
              </w:rPr>
            </w:pPr>
            <w:r>
              <w:rPr>
                <w:rFonts w:ascii="Courier New" w:eastAsia="Courier New" w:hAnsi="Courier New" w:cs="Courier New"/>
                <w:spacing w:val="-3"/>
              </w:rPr>
              <w:t>Missing­Authorised­Emai</w:t>
            </w:r>
            <w:r>
              <w:rPr>
                <w:rFonts w:ascii="Courier New" w:eastAsia="Courier New" w:hAnsi="Courier New" w:cs="Courier New"/>
              </w:rPr>
              <w:t>l</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ind w:left="164"/>
              <w:rPr>
                <w:rFonts w:ascii="Courier New" w:eastAsia="Courier New" w:hAnsi="Courier New" w:cs="Courier New"/>
                <w:sz w:val="18"/>
                <w:szCs w:val="18"/>
              </w:rPr>
            </w:pPr>
            <w:r>
              <w:rPr>
                <w:rFonts w:ascii="Courier New" w:eastAsia="Courier New" w:hAnsi="Courier New" w:cs="Courier New"/>
                <w:color w:val="333333"/>
                <w:sz w:val="18"/>
                <w:szCs w:val="18"/>
              </w:rPr>
              <w:t>Customer Documents Missing For Risk</w:t>
            </w:r>
          </w:p>
          <w:p w:rsidR="001C3E52" w:rsidRDefault="00486BA3">
            <w:pPr>
              <w:spacing w:before="6"/>
              <w:ind w:left="164"/>
              <w:rPr>
                <w:rFonts w:ascii="Courier New" w:eastAsia="Courier New" w:hAnsi="Courier New" w:cs="Courier New"/>
                <w:sz w:val="18"/>
                <w:szCs w:val="18"/>
              </w:rPr>
            </w:pPr>
            <w:r>
              <w:rPr>
                <w:rFonts w:ascii="Courier New" w:eastAsia="Courier New" w:hAnsi="Courier New" w:cs="Courier New"/>
                <w:color w:val="333333"/>
                <w:sz w:val="18"/>
                <w:szCs w:val="18"/>
              </w:rPr>
              <w:t>Transaction</w:t>
            </w:r>
          </w:p>
        </w:tc>
      </w:tr>
      <w:tr w:rsidR="001C3E52">
        <w:trPr>
          <w:trHeight w:hRule="exact" w:val="109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12" w:right="730"/>
              <w:jc w:val="center"/>
              <w:rPr>
                <w:rFonts w:ascii="Courier New" w:eastAsia="Courier New" w:hAnsi="Courier New" w:cs="Courier New"/>
                <w:sz w:val="22"/>
                <w:szCs w:val="22"/>
              </w:rPr>
            </w:pPr>
            <w:r>
              <w:rPr>
                <w:rFonts w:ascii="Courier New" w:eastAsia="Courier New" w:hAnsi="Courier New" w:cs="Courier New"/>
                <w:spacing w:val="3"/>
                <w:sz w:val="22"/>
                <w:szCs w:val="22"/>
              </w:rPr>
              <w:t>1</w:t>
            </w:r>
            <w:r>
              <w:rPr>
                <w:rFonts w:ascii="Courier New" w:eastAsia="Courier New" w:hAnsi="Courier New" w:cs="Courier New"/>
                <w:sz w:val="22"/>
                <w:szCs w:val="22"/>
              </w:rPr>
              <w:t>4</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569"/>
              <w:rPr>
                <w:rFonts w:ascii="Courier New" w:eastAsia="Courier New" w:hAnsi="Courier New" w:cs="Courier New"/>
              </w:rPr>
            </w:pPr>
            <w:r>
              <w:rPr>
                <w:rFonts w:ascii="Courier New" w:eastAsia="Courier New" w:hAnsi="Courier New" w:cs="Courier New"/>
                <w:spacing w:val="-3"/>
              </w:rPr>
              <w:t>ChargeBack­Disput</w:t>
            </w:r>
            <w:r>
              <w:rPr>
                <w:rFonts w:ascii="Courier New" w:eastAsia="Courier New" w:hAnsi="Courier New" w:cs="Courier New"/>
              </w:rPr>
              <w:t>e</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263"/>
              <w:rPr>
                <w:rFonts w:ascii="Courier New" w:eastAsia="Courier New" w:hAnsi="Courier New" w:cs="Courier New"/>
                <w:sz w:val="18"/>
                <w:szCs w:val="18"/>
              </w:rPr>
            </w:pPr>
            <w:r>
              <w:rPr>
                <w:rFonts w:ascii="Courier New" w:eastAsia="Courier New" w:hAnsi="Courier New" w:cs="Courier New"/>
                <w:color w:val="333333"/>
                <w:sz w:val="18"/>
                <w:szCs w:val="18"/>
              </w:rPr>
              <w:t>We lost the ChargeBack and Customer Bank forced to Refund. As a result We process full refund and also Global Payment Fined us $500</w:t>
            </w:r>
          </w:p>
        </w:tc>
      </w:tr>
      <w:tr w:rsidR="001C3E52">
        <w:trPr>
          <w:trHeight w:hRule="exact" w:val="67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12" w:right="730"/>
              <w:jc w:val="center"/>
              <w:rPr>
                <w:rFonts w:ascii="Courier New" w:eastAsia="Courier New" w:hAnsi="Courier New" w:cs="Courier New"/>
                <w:sz w:val="22"/>
                <w:szCs w:val="22"/>
              </w:rPr>
            </w:pPr>
            <w:r>
              <w:rPr>
                <w:rFonts w:ascii="Courier New" w:eastAsia="Courier New" w:hAnsi="Courier New" w:cs="Courier New"/>
                <w:spacing w:val="3"/>
                <w:sz w:val="22"/>
                <w:szCs w:val="22"/>
              </w:rPr>
              <w:t>1</w:t>
            </w:r>
            <w:r>
              <w:rPr>
                <w:rFonts w:ascii="Courier New" w:eastAsia="Courier New" w:hAnsi="Courier New" w:cs="Courier New"/>
                <w:sz w:val="22"/>
                <w:szCs w:val="22"/>
              </w:rPr>
              <w:t>5</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749"/>
              <w:rPr>
                <w:rFonts w:ascii="Courier New" w:eastAsia="Courier New" w:hAnsi="Courier New" w:cs="Courier New"/>
              </w:rPr>
            </w:pPr>
            <w:r>
              <w:rPr>
                <w:rFonts w:ascii="Courier New" w:eastAsia="Courier New" w:hAnsi="Courier New" w:cs="Courier New"/>
                <w:spacing w:val="-3"/>
              </w:rPr>
              <w:t>Settlemen</w:t>
            </w:r>
            <w:r>
              <w:rPr>
                <w:rFonts w:ascii="Courier New" w:eastAsia="Courier New" w:hAnsi="Courier New" w:cs="Courier New"/>
              </w:rPr>
              <w:t>t</w:t>
            </w:r>
            <w:r>
              <w:rPr>
                <w:rFonts w:ascii="Courier New" w:eastAsia="Courier New" w:hAnsi="Courier New" w:cs="Courier New"/>
                <w:spacing w:val="-6"/>
              </w:rPr>
              <w:t xml:space="preserve"> </w:t>
            </w:r>
            <w:r>
              <w:rPr>
                <w:rFonts w:ascii="Courier New" w:eastAsia="Courier New" w:hAnsi="Courier New" w:cs="Courier New"/>
                <w:spacing w:val="-3"/>
              </w:rPr>
              <w:t>Voi</w:t>
            </w:r>
            <w:r>
              <w:rPr>
                <w:rFonts w:ascii="Courier New" w:eastAsia="Courier New" w:hAnsi="Courier New" w:cs="Courier New"/>
              </w:rPr>
              <w:t>d</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spacing w:line="247" w:lineRule="auto"/>
              <w:ind w:left="164" w:right="479"/>
              <w:rPr>
                <w:rFonts w:ascii="Courier New" w:eastAsia="Courier New" w:hAnsi="Courier New" w:cs="Courier New"/>
                <w:sz w:val="18"/>
                <w:szCs w:val="18"/>
              </w:rPr>
            </w:pPr>
            <w:r>
              <w:rPr>
                <w:rFonts w:ascii="Courier New" w:eastAsia="Courier New" w:hAnsi="Courier New" w:cs="Courier New"/>
                <w:color w:val="333333"/>
                <w:sz w:val="18"/>
                <w:szCs w:val="18"/>
              </w:rPr>
              <w:t>At the Stage of Pre­Settlement We process refund.</w:t>
            </w:r>
          </w:p>
        </w:tc>
      </w:tr>
      <w:tr w:rsidR="001C3E52">
        <w:trPr>
          <w:trHeight w:hRule="exact" w:val="525"/>
        </w:trPr>
        <w:tc>
          <w:tcPr>
            <w:tcW w:w="1800" w:type="dxa"/>
            <w:tcBorders>
              <w:top w:val="single" w:sz="7" w:space="0" w:color="E5E5E5"/>
              <w:left w:val="single" w:sz="7" w:space="0" w:color="E5E5E5"/>
              <w:bottom w:val="single" w:sz="7" w:space="0" w:color="E5E5E5"/>
              <w:right w:val="single" w:sz="7" w:space="0" w:color="E5E5E5"/>
            </w:tcBorders>
          </w:tcPr>
          <w:p w:rsidR="001C3E52" w:rsidRDefault="001C3E52">
            <w:pPr>
              <w:spacing w:before="1" w:line="160" w:lineRule="exact"/>
              <w:rPr>
                <w:sz w:val="16"/>
                <w:szCs w:val="16"/>
              </w:rPr>
            </w:pPr>
          </w:p>
          <w:p w:rsidR="001C3E52" w:rsidRDefault="00486BA3">
            <w:pPr>
              <w:ind w:left="712" w:right="730"/>
              <w:jc w:val="center"/>
              <w:rPr>
                <w:rFonts w:ascii="Courier New" w:eastAsia="Courier New" w:hAnsi="Courier New" w:cs="Courier New"/>
                <w:sz w:val="22"/>
                <w:szCs w:val="22"/>
              </w:rPr>
            </w:pPr>
            <w:r>
              <w:rPr>
                <w:rFonts w:ascii="Courier New" w:eastAsia="Courier New" w:hAnsi="Courier New" w:cs="Courier New"/>
                <w:spacing w:val="3"/>
                <w:sz w:val="22"/>
                <w:szCs w:val="22"/>
              </w:rPr>
              <w:t>1</w:t>
            </w:r>
            <w:r>
              <w:rPr>
                <w:rFonts w:ascii="Courier New" w:eastAsia="Courier New" w:hAnsi="Courier New" w:cs="Courier New"/>
                <w:sz w:val="22"/>
                <w:szCs w:val="22"/>
              </w:rPr>
              <w:t>6</w:t>
            </w:r>
          </w:p>
        </w:tc>
        <w:tc>
          <w:tcPr>
            <w:tcW w:w="3285" w:type="dxa"/>
            <w:tcBorders>
              <w:top w:val="single" w:sz="7" w:space="0" w:color="E5E5E5"/>
              <w:left w:val="single" w:sz="7" w:space="0" w:color="E5E5E5"/>
              <w:bottom w:val="single" w:sz="7" w:space="0" w:color="E5E5E5"/>
              <w:right w:val="single" w:sz="7" w:space="0" w:color="E5E5E5"/>
            </w:tcBorders>
          </w:tcPr>
          <w:p w:rsidR="001C3E52" w:rsidRDefault="001C3E52">
            <w:pPr>
              <w:spacing w:before="7" w:line="140" w:lineRule="exact"/>
              <w:rPr>
                <w:sz w:val="14"/>
                <w:szCs w:val="14"/>
              </w:rPr>
            </w:pPr>
          </w:p>
          <w:p w:rsidR="001C3E52" w:rsidRDefault="00486BA3">
            <w:pPr>
              <w:ind w:left="629"/>
              <w:rPr>
                <w:rFonts w:ascii="Courier New" w:eastAsia="Courier New" w:hAnsi="Courier New" w:cs="Courier New"/>
              </w:rPr>
            </w:pPr>
            <w:r>
              <w:rPr>
                <w:rFonts w:ascii="Courier New" w:eastAsia="Courier New" w:hAnsi="Courier New" w:cs="Courier New"/>
                <w:spacing w:val="-3"/>
              </w:rPr>
              <w:t>Refund­Processin</w:t>
            </w:r>
            <w:r>
              <w:rPr>
                <w:rFonts w:ascii="Courier New" w:eastAsia="Courier New" w:hAnsi="Courier New" w:cs="Courier New"/>
              </w:rPr>
              <w:t>g</w:t>
            </w:r>
          </w:p>
        </w:tc>
        <w:tc>
          <w:tcPr>
            <w:tcW w:w="4260" w:type="dxa"/>
            <w:tcBorders>
              <w:top w:val="single" w:sz="7" w:space="0" w:color="E5E5E5"/>
              <w:left w:val="single" w:sz="7" w:space="0" w:color="E5E5E5"/>
              <w:bottom w:val="single" w:sz="7" w:space="0" w:color="E5E5E5"/>
              <w:right w:val="single" w:sz="7" w:space="0" w:color="E5E5E5"/>
            </w:tcBorders>
          </w:tcPr>
          <w:p w:rsidR="001C3E52" w:rsidRDefault="001C3E52">
            <w:pPr>
              <w:spacing w:before="9" w:line="140" w:lineRule="exact"/>
              <w:rPr>
                <w:sz w:val="14"/>
                <w:szCs w:val="14"/>
              </w:rPr>
            </w:pPr>
          </w:p>
          <w:p w:rsidR="001C3E52" w:rsidRDefault="00486BA3">
            <w:pPr>
              <w:ind w:left="164"/>
              <w:rPr>
                <w:rFonts w:ascii="Courier New" w:eastAsia="Courier New" w:hAnsi="Courier New" w:cs="Courier New"/>
                <w:sz w:val="18"/>
                <w:szCs w:val="18"/>
              </w:rPr>
            </w:pPr>
            <w:r>
              <w:rPr>
                <w:rFonts w:ascii="Courier New" w:eastAsia="Courier New" w:hAnsi="Courier New" w:cs="Courier New"/>
                <w:color w:val="333333"/>
                <w:sz w:val="18"/>
                <w:szCs w:val="18"/>
              </w:rPr>
              <w:t>Refund Processed to Bank</w:t>
            </w:r>
          </w:p>
        </w:tc>
      </w:tr>
    </w:tbl>
    <w:p w:rsidR="001C3E52" w:rsidRDefault="001C3E52">
      <w:pPr>
        <w:spacing w:before="2" w:line="160" w:lineRule="exact"/>
        <w:rPr>
          <w:sz w:val="16"/>
          <w:szCs w:val="16"/>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spacing w:before="39"/>
        <w:ind w:right="103"/>
        <w:jc w:val="right"/>
        <w:rPr>
          <w:rFonts w:ascii="Arial" w:eastAsia="Arial" w:hAnsi="Arial" w:cs="Arial"/>
          <w:sz w:val="16"/>
          <w:szCs w:val="16"/>
        </w:r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before="5" w:line="240" w:lineRule="exact"/>
        <w:rPr>
          <w:sz w:val="24"/>
          <w:szCs w:val="24"/>
        </w:rPr>
      </w:pPr>
    </w:p>
    <w:p w:rsidR="001C3E52" w:rsidRDefault="00486BA3">
      <w:pPr>
        <w:ind w:right="110"/>
        <w:jc w:val="right"/>
        <w:rPr>
          <w:rFonts w:ascii="Arial" w:eastAsia="Arial" w:hAnsi="Arial" w:cs="Arial"/>
          <w:sz w:val="22"/>
          <w:szCs w:val="22"/>
        </w:rPr>
        <w:sectPr w:rsidR="001C3E52">
          <w:headerReference w:type="default" r:id="rId43"/>
          <w:footerReference w:type="default" r:id="rId44"/>
          <w:pgSz w:w="12240" w:h="15840"/>
          <w:pgMar w:top="900" w:right="1340" w:bottom="0" w:left="1340" w:header="135" w:footer="0" w:gutter="0"/>
          <w:cols w:space="720"/>
        </w:sectPr>
      </w:pPr>
      <w:r>
        <w:rPr>
          <w:rFonts w:ascii="Arial" w:eastAsia="Arial" w:hAnsi="Arial" w:cs="Arial"/>
          <w:sz w:val="22"/>
          <w:szCs w:val="22"/>
        </w:rPr>
        <w:t>20</w:t>
      </w:r>
    </w:p>
    <w:p w:rsidR="001C3E52" w:rsidRDefault="001C3E52">
      <w:pPr>
        <w:spacing w:before="3" w:line="120" w:lineRule="exact"/>
        <w:rPr>
          <w:sz w:val="13"/>
          <w:szCs w:val="13"/>
        </w:rPr>
      </w:pPr>
    </w:p>
    <w:p w:rsidR="001C3E52" w:rsidRDefault="001C3E52">
      <w:pPr>
        <w:spacing w:line="200" w:lineRule="exact"/>
      </w:pPr>
    </w:p>
    <w:p w:rsidR="001C3E52" w:rsidRDefault="001C3E52">
      <w:pPr>
        <w:spacing w:line="200" w:lineRule="exact"/>
      </w:pPr>
    </w:p>
    <w:p w:rsidR="001C3E52" w:rsidRDefault="00486BA3">
      <w:pPr>
        <w:spacing w:line="540" w:lineRule="exact"/>
        <w:ind w:left="1410"/>
        <w:rPr>
          <w:rFonts w:ascii="Impact" w:eastAsia="Impact" w:hAnsi="Impact" w:cs="Impact"/>
          <w:sz w:val="48"/>
          <w:szCs w:val="48"/>
        </w:rPr>
      </w:pPr>
      <w:r>
        <w:rPr>
          <w:rFonts w:ascii="Impact" w:eastAsia="Impact" w:hAnsi="Impact" w:cs="Impact"/>
          <w:color w:val="333333"/>
          <w:position w:val="-1"/>
          <w:sz w:val="48"/>
          <w:szCs w:val="48"/>
        </w:rPr>
        <w:t>Frequently asked questions (FAQ)</w:t>
      </w:r>
    </w:p>
    <w:p w:rsidR="001C3E52" w:rsidRDefault="001C3E52">
      <w:pPr>
        <w:spacing w:line="200" w:lineRule="exact"/>
      </w:pPr>
    </w:p>
    <w:p w:rsidR="001C3E52" w:rsidRDefault="001C3E52">
      <w:pPr>
        <w:spacing w:before="14"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 xml:space="preserve">1. </w:t>
      </w:r>
      <w:r>
        <w:rPr>
          <w:rFonts w:ascii="Tahoma" w:eastAsia="Tahoma" w:hAnsi="Tahoma" w:cs="Tahoma"/>
          <w:b/>
          <w:spacing w:val="7"/>
          <w:sz w:val="22"/>
          <w:szCs w:val="22"/>
        </w:rPr>
        <w:t xml:space="preserve"> </w:t>
      </w:r>
      <w:r>
        <w:rPr>
          <w:rFonts w:ascii="Tahoma" w:eastAsia="Tahoma" w:hAnsi="Tahoma" w:cs="Tahoma"/>
          <w:b/>
          <w:sz w:val="22"/>
          <w:szCs w:val="22"/>
        </w:rPr>
        <w:t>What</w:t>
      </w:r>
      <w:r>
        <w:rPr>
          <w:rFonts w:ascii="Tahoma" w:eastAsia="Tahoma" w:hAnsi="Tahoma" w:cs="Tahoma"/>
          <w:b/>
          <w:spacing w:val="14"/>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sz w:val="22"/>
          <w:szCs w:val="22"/>
        </w:rPr>
        <w:t>definition</w:t>
      </w:r>
      <w:r>
        <w:rPr>
          <w:rFonts w:ascii="Tahoma" w:eastAsia="Tahoma" w:hAnsi="Tahoma" w:cs="Tahoma"/>
          <w:b/>
          <w:spacing w:val="23"/>
          <w:sz w:val="22"/>
          <w:szCs w:val="22"/>
        </w:rPr>
        <w:t xml:space="preserve"> </w:t>
      </w:r>
      <w:r>
        <w:rPr>
          <w:rFonts w:ascii="Tahoma" w:eastAsia="Tahoma" w:hAnsi="Tahoma" w:cs="Tahoma"/>
          <w:b/>
          <w:sz w:val="22"/>
          <w:szCs w:val="22"/>
        </w:rPr>
        <w:t>of</w:t>
      </w:r>
      <w:r>
        <w:rPr>
          <w:rFonts w:ascii="Tahoma" w:eastAsia="Tahoma" w:hAnsi="Tahoma" w:cs="Tahoma"/>
          <w:b/>
          <w:spacing w:val="6"/>
          <w:sz w:val="22"/>
          <w:szCs w:val="22"/>
        </w:rPr>
        <w:t xml:space="preserve"> </w:t>
      </w:r>
      <w:r>
        <w:rPr>
          <w:rFonts w:ascii="Tahoma" w:eastAsia="Tahoma" w:hAnsi="Tahoma" w:cs="Tahoma"/>
          <w:b/>
          <w:w w:val="102"/>
          <w:sz w:val="22"/>
          <w:szCs w:val="22"/>
        </w:rPr>
        <w:t>API?</w:t>
      </w:r>
    </w:p>
    <w:p w:rsidR="001C3E52" w:rsidRDefault="001C3E52">
      <w:pPr>
        <w:spacing w:before="9" w:line="100" w:lineRule="exact"/>
        <w:rPr>
          <w:sz w:val="11"/>
          <w:szCs w:val="11"/>
        </w:rPr>
      </w:pPr>
    </w:p>
    <w:p w:rsidR="001C3E52" w:rsidRDefault="001C3E52">
      <w:pPr>
        <w:spacing w:line="200" w:lineRule="exact"/>
      </w:pPr>
    </w:p>
    <w:p w:rsidR="001C3E52" w:rsidRDefault="00486BA3">
      <w:pPr>
        <w:spacing w:line="284" w:lineRule="auto"/>
        <w:ind w:left="465" w:right="639"/>
        <w:rPr>
          <w:rFonts w:ascii="Tahoma" w:eastAsia="Tahoma" w:hAnsi="Tahoma" w:cs="Tahoma"/>
          <w:sz w:val="22"/>
          <w:szCs w:val="22"/>
        </w:rPr>
      </w:pPr>
      <w:r>
        <w:rPr>
          <w:rFonts w:ascii="Tahoma" w:eastAsia="Tahoma" w:hAnsi="Tahoma" w:cs="Tahoma"/>
          <w:color w:val="009900"/>
          <w:sz w:val="22"/>
          <w:szCs w:val="22"/>
        </w:rPr>
        <w:t>The</w:t>
      </w:r>
      <w:r>
        <w:rPr>
          <w:rFonts w:ascii="Tahoma" w:eastAsia="Tahoma" w:hAnsi="Tahoma" w:cs="Tahoma"/>
          <w:color w:val="009900"/>
          <w:spacing w:val="9"/>
          <w:sz w:val="22"/>
          <w:szCs w:val="22"/>
        </w:rPr>
        <w:t xml:space="preserve"> </w:t>
      </w:r>
      <w:r>
        <w:rPr>
          <w:rFonts w:ascii="Tahoma" w:eastAsia="Tahoma" w:hAnsi="Tahoma" w:cs="Tahoma"/>
          <w:color w:val="009900"/>
          <w:sz w:val="22"/>
          <w:szCs w:val="22"/>
        </w:rPr>
        <w:t>elaborate</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form</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of</w:t>
      </w:r>
      <w:r>
        <w:rPr>
          <w:rFonts w:ascii="Tahoma" w:eastAsia="Tahoma" w:hAnsi="Tahoma" w:cs="Tahoma"/>
          <w:color w:val="009900"/>
          <w:spacing w:val="6"/>
          <w:sz w:val="22"/>
          <w:szCs w:val="22"/>
        </w:rPr>
        <w:t xml:space="preserve"> </w:t>
      </w:r>
      <w:r>
        <w:rPr>
          <w:rFonts w:ascii="Tahoma" w:eastAsia="Tahoma" w:hAnsi="Tahoma" w:cs="Tahoma"/>
          <w:color w:val="009900"/>
          <w:sz w:val="22"/>
          <w:szCs w:val="22"/>
        </w:rPr>
        <w:t>API</w:t>
      </w:r>
      <w:r>
        <w:rPr>
          <w:rFonts w:ascii="Tahoma" w:eastAsia="Tahoma" w:hAnsi="Tahoma" w:cs="Tahoma"/>
          <w:color w:val="009900"/>
          <w:spacing w:val="9"/>
          <w:sz w:val="22"/>
          <w:szCs w:val="22"/>
        </w:rPr>
        <w:t xml:space="preserve"> </w:t>
      </w:r>
      <w:r>
        <w:rPr>
          <w:rFonts w:ascii="Tahoma" w:eastAsia="Tahoma" w:hAnsi="Tahoma" w:cs="Tahoma"/>
          <w:color w:val="009900"/>
          <w:sz w:val="22"/>
          <w:szCs w:val="22"/>
        </w:rPr>
        <w:t>is</w:t>
      </w:r>
      <w:r>
        <w:rPr>
          <w:rFonts w:ascii="Tahoma" w:eastAsia="Tahoma" w:hAnsi="Tahoma" w:cs="Tahoma"/>
          <w:color w:val="009900"/>
          <w:spacing w:val="5"/>
          <w:sz w:val="22"/>
          <w:szCs w:val="22"/>
        </w:rPr>
        <w:t xml:space="preserve"> </w:t>
      </w:r>
      <w:r>
        <w:rPr>
          <w:rFonts w:ascii="Tahoma" w:eastAsia="Tahoma" w:hAnsi="Tahoma" w:cs="Tahoma"/>
          <w:color w:val="009900"/>
          <w:sz w:val="22"/>
          <w:szCs w:val="22"/>
        </w:rPr>
        <w:t>“Application</w:t>
      </w:r>
      <w:r>
        <w:rPr>
          <w:rFonts w:ascii="Tahoma" w:eastAsia="Tahoma" w:hAnsi="Tahoma" w:cs="Tahoma"/>
          <w:color w:val="009900"/>
          <w:spacing w:val="25"/>
          <w:sz w:val="22"/>
          <w:szCs w:val="22"/>
        </w:rPr>
        <w:t xml:space="preserve"> </w:t>
      </w:r>
      <w:r>
        <w:rPr>
          <w:rFonts w:ascii="Tahoma" w:eastAsia="Tahoma" w:hAnsi="Tahoma" w:cs="Tahoma"/>
          <w:color w:val="009900"/>
          <w:sz w:val="22"/>
          <w:szCs w:val="22"/>
        </w:rPr>
        <w:t>programming</w:t>
      </w:r>
      <w:r>
        <w:rPr>
          <w:rFonts w:ascii="Tahoma" w:eastAsia="Tahoma" w:hAnsi="Tahoma" w:cs="Tahoma"/>
          <w:color w:val="009900"/>
          <w:spacing w:val="28"/>
          <w:sz w:val="22"/>
          <w:szCs w:val="22"/>
        </w:rPr>
        <w:t xml:space="preserve"> </w:t>
      </w:r>
      <w:r>
        <w:rPr>
          <w:rFonts w:ascii="Tahoma" w:eastAsia="Tahoma" w:hAnsi="Tahoma" w:cs="Tahoma"/>
          <w:color w:val="009900"/>
          <w:sz w:val="22"/>
          <w:szCs w:val="22"/>
        </w:rPr>
        <w:t>interface.”</w:t>
      </w:r>
      <w:r>
        <w:rPr>
          <w:rFonts w:ascii="Tahoma" w:eastAsia="Tahoma" w:hAnsi="Tahoma" w:cs="Tahoma"/>
          <w:color w:val="009900"/>
          <w:spacing w:val="22"/>
          <w:sz w:val="22"/>
          <w:szCs w:val="22"/>
        </w:rPr>
        <w:t xml:space="preserve"> </w:t>
      </w:r>
      <w:r>
        <w:rPr>
          <w:rFonts w:ascii="Tahoma" w:eastAsia="Tahoma" w:hAnsi="Tahoma" w:cs="Tahoma"/>
          <w:color w:val="009900"/>
          <w:sz w:val="22"/>
          <w:szCs w:val="22"/>
        </w:rPr>
        <w:t>It’s</w:t>
      </w:r>
      <w:r>
        <w:rPr>
          <w:rFonts w:ascii="Tahoma" w:eastAsia="Tahoma" w:hAnsi="Tahoma" w:cs="Tahoma"/>
          <w:color w:val="009900"/>
          <w:spacing w:val="8"/>
          <w:sz w:val="22"/>
          <w:szCs w:val="22"/>
        </w:rPr>
        <w:t xml:space="preserve"> </w:t>
      </w:r>
      <w:r>
        <w:rPr>
          <w:rFonts w:ascii="Tahoma" w:eastAsia="Tahoma" w:hAnsi="Tahoma" w:cs="Tahoma"/>
          <w:color w:val="009900"/>
          <w:sz w:val="22"/>
          <w:szCs w:val="22"/>
        </w:rPr>
        <w:t>specifies</w:t>
      </w:r>
      <w:r>
        <w:rPr>
          <w:rFonts w:ascii="Tahoma" w:eastAsia="Tahoma" w:hAnsi="Tahoma" w:cs="Tahoma"/>
          <w:color w:val="009900"/>
          <w:spacing w:val="18"/>
          <w:sz w:val="22"/>
          <w:szCs w:val="22"/>
        </w:rPr>
        <w:t xml:space="preserve"> </w:t>
      </w:r>
      <w:r>
        <w:rPr>
          <w:rFonts w:ascii="Tahoma" w:eastAsia="Tahoma" w:hAnsi="Tahoma" w:cs="Tahoma"/>
          <w:color w:val="009900"/>
          <w:w w:val="102"/>
          <w:sz w:val="22"/>
          <w:szCs w:val="22"/>
        </w:rPr>
        <w:t xml:space="preserve">how </w:t>
      </w:r>
      <w:r>
        <w:rPr>
          <w:rFonts w:ascii="Tahoma" w:eastAsia="Tahoma" w:hAnsi="Tahoma" w:cs="Tahoma"/>
          <w:color w:val="009900"/>
          <w:sz w:val="22"/>
          <w:szCs w:val="22"/>
        </w:rPr>
        <w:t>some</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software</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components</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should</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interact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with</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each</w:t>
      </w:r>
      <w:r>
        <w:rPr>
          <w:rFonts w:ascii="Tahoma" w:eastAsia="Tahoma" w:hAnsi="Tahoma" w:cs="Tahoma"/>
          <w:color w:val="009900"/>
          <w:spacing w:val="11"/>
          <w:sz w:val="22"/>
          <w:szCs w:val="22"/>
        </w:rPr>
        <w:t xml:space="preserve"> </w:t>
      </w:r>
      <w:r>
        <w:rPr>
          <w:rFonts w:ascii="Tahoma" w:eastAsia="Tahoma" w:hAnsi="Tahoma" w:cs="Tahoma"/>
          <w:color w:val="009900"/>
          <w:w w:val="102"/>
          <w:sz w:val="22"/>
          <w:szCs w:val="22"/>
        </w:rPr>
        <w:t>other.</w:t>
      </w:r>
    </w:p>
    <w:p w:rsidR="001C3E52" w:rsidRDefault="001C3E52">
      <w:pPr>
        <w:spacing w:line="200" w:lineRule="exact"/>
      </w:pPr>
    </w:p>
    <w:p w:rsidR="001C3E52" w:rsidRDefault="001C3E52">
      <w:pPr>
        <w:spacing w:before="15" w:line="200" w:lineRule="exact"/>
      </w:pPr>
    </w:p>
    <w:p w:rsidR="001C3E52" w:rsidRDefault="00561996">
      <w:pPr>
        <w:ind w:left="1965"/>
      </w:pPr>
      <w:r>
        <w:pict>
          <v:shape id="_x0000_i1029" type="#_x0000_t75" style="width:291.75pt;height:85.5pt">
            <v:imagedata r:id="rId45" o:title=""/>
          </v:shape>
        </w:pict>
      </w:r>
    </w:p>
    <w:p w:rsidR="001C3E52" w:rsidRDefault="001C3E52">
      <w:pPr>
        <w:spacing w:before="10" w:line="100" w:lineRule="exact"/>
        <w:rPr>
          <w:sz w:val="11"/>
          <w:szCs w:val="11"/>
        </w:rPr>
      </w:pPr>
    </w:p>
    <w:p w:rsidR="001C3E52" w:rsidRDefault="001C3E52">
      <w:pPr>
        <w:spacing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 xml:space="preserve">2. </w:t>
      </w:r>
      <w:r>
        <w:rPr>
          <w:rFonts w:ascii="Tahoma" w:eastAsia="Tahoma" w:hAnsi="Tahoma" w:cs="Tahoma"/>
          <w:b/>
          <w:spacing w:val="7"/>
          <w:sz w:val="22"/>
          <w:szCs w:val="22"/>
        </w:rPr>
        <w:t xml:space="preserve"> </w:t>
      </w:r>
      <w:r>
        <w:rPr>
          <w:rFonts w:ascii="Tahoma" w:eastAsia="Tahoma" w:hAnsi="Tahoma" w:cs="Tahoma"/>
          <w:b/>
          <w:sz w:val="22"/>
          <w:szCs w:val="22"/>
        </w:rPr>
        <w:t>What</w:t>
      </w:r>
      <w:r>
        <w:rPr>
          <w:rFonts w:ascii="Tahoma" w:eastAsia="Tahoma" w:hAnsi="Tahoma" w:cs="Tahoma"/>
          <w:b/>
          <w:spacing w:val="14"/>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sz w:val="22"/>
          <w:szCs w:val="22"/>
        </w:rPr>
        <w:t>prerequisite</w:t>
      </w:r>
      <w:r>
        <w:rPr>
          <w:rFonts w:ascii="Tahoma" w:eastAsia="Tahoma" w:hAnsi="Tahoma" w:cs="Tahoma"/>
          <w:b/>
          <w:spacing w:val="29"/>
          <w:sz w:val="22"/>
          <w:szCs w:val="22"/>
        </w:rPr>
        <w:t xml:space="preserve"> </w:t>
      </w:r>
      <w:r>
        <w:rPr>
          <w:rFonts w:ascii="Tahoma" w:eastAsia="Tahoma" w:hAnsi="Tahoma" w:cs="Tahoma"/>
          <w:b/>
          <w:sz w:val="22"/>
          <w:szCs w:val="22"/>
        </w:rPr>
        <w:t>to</w:t>
      </w:r>
      <w:r>
        <w:rPr>
          <w:rFonts w:ascii="Tahoma" w:eastAsia="Tahoma" w:hAnsi="Tahoma" w:cs="Tahoma"/>
          <w:b/>
          <w:spacing w:val="7"/>
          <w:sz w:val="22"/>
          <w:szCs w:val="22"/>
        </w:rPr>
        <w:t xml:space="preserve"> </w:t>
      </w:r>
      <w:r>
        <w:rPr>
          <w:rFonts w:ascii="Tahoma" w:eastAsia="Tahoma" w:hAnsi="Tahoma" w:cs="Tahoma"/>
          <w:b/>
          <w:sz w:val="22"/>
          <w:szCs w:val="22"/>
        </w:rPr>
        <w:t>getting</w:t>
      </w:r>
      <w:r>
        <w:rPr>
          <w:rFonts w:ascii="Tahoma" w:eastAsia="Tahoma" w:hAnsi="Tahoma" w:cs="Tahoma"/>
          <w:b/>
          <w:spacing w:val="18"/>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sz w:val="22"/>
          <w:szCs w:val="22"/>
        </w:rPr>
        <w:t>EasyPayWay</w:t>
      </w:r>
      <w:r>
        <w:rPr>
          <w:rFonts w:ascii="Tahoma" w:eastAsia="Tahoma" w:hAnsi="Tahoma" w:cs="Tahoma"/>
          <w:b/>
          <w:spacing w:val="30"/>
          <w:sz w:val="22"/>
          <w:szCs w:val="22"/>
        </w:rPr>
        <w:t xml:space="preserve"> </w:t>
      </w:r>
      <w:r>
        <w:rPr>
          <w:rFonts w:ascii="Tahoma" w:eastAsia="Tahoma" w:hAnsi="Tahoma" w:cs="Tahoma"/>
          <w:b/>
          <w:w w:val="102"/>
          <w:sz w:val="22"/>
          <w:szCs w:val="22"/>
        </w:rPr>
        <w:t>API?</w:t>
      </w:r>
    </w:p>
    <w:p w:rsidR="001C3E52" w:rsidRDefault="001C3E52">
      <w:pPr>
        <w:spacing w:before="4" w:line="100" w:lineRule="exact"/>
        <w:rPr>
          <w:sz w:val="10"/>
          <w:szCs w:val="10"/>
        </w:rPr>
      </w:pPr>
    </w:p>
    <w:p w:rsidR="001C3E52" w:rsidRDefault="001C3E52">
      <w:pPr>
        <w:spacing w:line="200" w:lineRule="exact"/>
      </w:pPr>
    </w:p>
    <w:p w:rsidR="001C3E52" w:rsidRDefault="00486BA3">
      <w:pPr>
        <w:spacing w:line="277" w:lineRule="auto"/>
        <w:ind w:left="465" w:right="667"/>
        <w:rPr>
          <w:rFonts w:ascii="Tahoma" w:eastAsia="Tahoma" w:hAnsi="Tahoma" w:cs="Tahoma"/>
          <w:sz w:val="22"/>
          <w:szCs w:val="22"/>
        </w:rPr>
      </w:pP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need</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prepare</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infrastructure</w:t>
      </w:r>
      <w:r>
        <w:rPr>
          <w:rFonts w:ascii="Tahoma" w:eastAsia="Tahoma" w:hAnsi="Tahoma" w:cs="Tahoma"/>
          <w:color w:val="009900"/>
          <w:spacing w:val="28"/>
          <w:sz w:val="22"/>
          <w:szCs w:val="22"/>
        </w:rPr>
        <w:t xml:space="preserve"> </w:t>
      </w:r>
      <w:r>
        <w:rPr>
          <w:rFonts w:ascii="Tahoma" w:eastAsia="Tahoma" w:hAnsi="Tahoma" w:cs="Tahoma"/>
          <w:color w:val="009900"/>
          <w:sz w:val="22"/>
          <w:szCs w:val="22"/>
        </w:rPr>
        <w:t>with</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proper</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IT</w:t>
      </w:r>
      <w:r>
        <w:rPr>
          <w:rFonts w:ascii="Tahoma" w:eastAsia="Tahoma" w:hAnsi="Tahoma" w:cs="Tahoma"/>
          <w:color w:val="009900"/>
          <w:spacing w:val="6"/>
          <w:sz w:val="22"/>
          <w:szCs w:val="22"/>
        </w:rPr>
        <w:t xml:space="preserve"> </w:t>
      </w:r>
      <w:r>
        <w:rPr>
          <w:rFonts w:ascii="Tahoma" w:eastAsia="Tahoma" w:hAnsi="Tahoma" w:cs="Tahoma"/>
          <w:color w:val="009900"/>
          <w:sz w:val="22"/>
          <w:szCs w:val="22"/>
        </w:rPr>
        <w:t>Equipment</w:t>
      </w:r>
      <w:r>
        <w:rPr>
          <w:rFonts w:ascii="Tahoma" w:eastAsia="Tahoma" w:hAnsi="Tahoma" w:cs="Tahoma"/>
          <w:color w:val="009900"/>
          <w:spacing w:val="23"/>
          <w:sz w:val="22"/>
          <w:szCs w:val="22"/>
        </w:rPr>
        <w:t xml:space="preserve"> </w:t>
      </w:r>
      <w:r>
        <w:rPr>
          <w:rFonts w:ascii="Tahoma" w:eastAsia="Tahoma" w:hAnsi="Tahoma" w:cs="Tahoma"/>
          <w:color w:val="009900"/>
          <w:sz w:val="22"/>
          <w:szCs w:val="22"/>
        </w:rPr>
        <w:t>(e.g.</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Server,</w:t>
      </w:r>
      <w:r>
        <w:rPr>
          <w:rFonts w:ascii="Tahoma" w:eastAsia="Tahoma" w:hAnsi="Tahoma" w:cs="Tahoma"/>
          <w:color w:val="009900"/>
          <w:spacing w:val="16"/>
          <w:sz w:val="22"/>
          <w:szCs w:val="22"/>
        </w:rPr>
        <w:t xml:space="preserve"> </w:t>
      </w:r>
      <w:r>
        <w:rPr>
          <w:rFonts w:ascii="Tahoma" w:eastAsia="Tahoma" w:hAnsi="Tahoma" w:cs="Tahoma"/>
          <w:color w:val="009900"/>
          <w:w w:val="102"/>
          <w:sz w:val="22"/>
          <w:szCs w:val="22"/>
        </w:rPr>
        <w:t xml:space="preserve">PC, </w:t>
      </w:r>
      <w:r>
        <w:rPr>
          <w:rFonts w:ascii="Tahoma" w:eastAsia="Tahoma" w:hAnsi="Tahoma" w:cs="Tahoma"/>
          <w:color w:val="009900"/>
          <w:sz w:val="22"/>
          <w:szCs w:val="22"/>
        </w:rPr>
        <w:t>Data</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connectivity)</w:t>
      </w:r>
      <w:r>
        <w:rPr>
          <w:rFonts w:ascii="Tahoma" w:eastAsia="Tahoma" w:hAnsi="Tahoma" w:cs="Tahoma"/>
          <w:color w:val="009900"/>
          <w:spacing w:val="27"/>
          <w:sz w:val="22"/>
          <w:szCs w:val="22"/>
        </w:rPr>
        <w:t xml:space="preserve"> </w:t>
      </w:r>
      <w:r>
        <w:rPr>
          <w:rFonts w:ascii="Tahoma" w:eastAsia="Tahoma" w:hAnsi="Tahoma" w:cs="Tahoma"/>
          <w:color w:val="009900"/>
          <w:sz w:val="22"/>
          <w:szCs w:val="22"/>
        </w:rPr>
        <w:t>and</w:t>
      </w:r>
      <w:r>
        <w:rPr>
          <w:rFonts w:ascii="Tahoma" w:eastAsia="Tahoma" w:hAnsi="Tahoma" w:cs="Tahoma"/>
          <w:color w:val="009900"/>
          <w:spacing w:val="9"/>
          <w:sz w:val="22"/>
          <w:szCs w:val="22"/>
        </w:rPr>
        <w:t xml:space="preserve"> </w:t>
      </w:r>
      <w:r>
        <w:rPr>
          <w:rFonts w:ascii="Tahoma" w:eastAsia="Tahoma" w:hAnsi="Tahoma" w:cs="Tahoma"/>
          <w:color w:val="009900"/>
          <w:sz w:val="22"/>
          <w:szCs w:val="22"/>
        </w:rPr>
        <w:t>IT</w:t>
      </w:r>
      <w:r>
        <w:rPr>
          <w:rFonts w:ascii="Tahoma" w:eastAsia="Tahoma" w:hAnsi="Tahoma" w:cs="Tahoma"/>
          <w:color w:val="009900"/>
          <w:spacing w:val="6"/>
          <w:sz w:val="22"/>
          <w:szCs w:val="22"/>
        </w:rPr>
        <w:t xml:space="preserve"> </w:t>
      </w:r>
      <w:r>
        <w:rPr>
          <w:rFonts w:ascii="Tahoma" w:eastAsia="Tahoma" w:hAnsi="Tahoma" w:cs="Tahoma"/>
          <w:color w:val="009900"/>
          <w:sz w:val="22"/>
          <w:szCs w:val="22"/>
        </w:rPr>
        <w:t>Resource</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(Professional</w:t>
      </w:r>
      <w:r>
        <w:rPr>
          <w:rFonts w:ascii="Tahoma" w:eastAsia="Tahoma" w:hAnsi="Tahoma" w:cs="Tahoma"/>
          <w:color w:val="009900"/>
          <w:spacing w:val="27"/>
          <w:sz w:val="22"/>
          <w:szCs w:val="22"/>
        </w:rPr>
        <w:t xml:space="preserve"> </w:t>
      </w:r>
      <w:r>
        <w:rPr>
          <w:rFonts w:ascii="Tahoma" w:eastAsia="Tahoma" w:hAnsi="Tahoma" w:cs="Tahoma"/>
          <w:color w:val="009900"/>
          <w:sz w:val="22"/>
          <w:szCs w:val="22"/>
        </w:rPr>
        <w:t>programmer</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or</w:t>
      </w:r>
      <w:r>
        <w:rPr>
          <w:rFonts w:ascii="Tahoma" w:eastAsia="Tahoma" w:hAnsi="Tahoma" w:cs="Tahoma"/>
          <w:color w:val="009900"/>
          <w:spacing w:val="6"/>
          <w:sz w:val="22"/>
          <w:szCs w:val="22"/>
        </w:rPr>
        <w:t xml:space="preserve"> </w:t>
      </w:r>
      <w:r>
        <w:rPr>
          <w:rFonts w:ascii="Tahoma" w:eastAsia="Tahoma" w:hAnsi="Tahoma" w:cs="Tahoma"/>
          <w:color w:val="009900"/>
          <w:sz w:val="22"/>
          <w:szCs w:val="22"/>
        </w:rPr>
        <w:t>Software</w:t>
      </w:r>
      <w:r>
        <w:rPr>
          <w:rFonts w:ascii="Tahoma" w:eastAsia="Tahoma" w:hAnsi="Tahoma" w:cs="Tahoma"/>
          <w:color w:val="009900"/>
          <w:spacing w:val="19"/>
          <w:sz w:val="22"/>
          <w:szCs w:val="22"/>
        </w:rPr>
        <w:t xml:space="preserve"> </w:t>
      </w:r>
      <w:r>
        <w:rPr>
          <w:rFonts w:ascii="Tahoma" w:eastAsia="Tahoma" w:hAnsi="Tahoma" w:cs="Tahoma"/>
          <w:color w:val="009900"/>
          <w:w w:val="102"/>
          <w:sz w:val="22"/>
          <w:szCs w:val="22"/>
        </w:rPr>
        <w:t>firm collaboration)</w:t>
      </w:r>
    </w:p>
    <w:p w:rsidR="001C3E52" w:rsidRDefault="001C3E52">
      <w:pPr>
        <w:spacing w:before="2" w:line="140" w:lineRule="exact"/>
        <w:rPr>
          <w:sz w:val="15"/>
          <w:szCs w:val="15"/>
        </w:rPr>
      </w:pPr>
    </w:p>
    <w:p w:rsidR="001C3E52" w:rsidRDefault="001C3E52">
      <w:pPr>
        <w:spacing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 xml:space="preserve">3. </w:t>
      </w:r>
      <w:r>
        <w:rPr>
          <w:rFonts w:ascii="Tahoma" w:eastAsia="Tahoma" w:hAnsi="Tahoma" w:cs="Tahoma"/>
          <w:b/>
          <w:spacing w:val="7"/>
          <w:sz w:val="22"/>
          <w:szCs w:val="22"/>
        </w:rPr>
        <w:t xml:space="preserve"> </w:t>
      </w:r>
      <w:r>
        <w:rPr>
          <w:rFonts w:ascii="Tahoma" w:eastAsia="Tahoma" w:hAnsi="Tahoma" w:cs="Tahoma"/>
          <w:b/>
          <w:sz w:val="22"/>
          <w:szCs w:val="22"/>
        </w:rPr>
        <w:t>What</w:t>
      </w:r>
      <w:r>
        <w:rPr>
          <w:rFonts w:ascii="Tahoma" w:eastAsia="Tahoma" w:hAnsi="Tahoma" w:cs="Tahoma"/>
          <w:b/>
          <w:spacing w:val="14"/>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sz w:val="22"/>
          <w:szCs w:val="22"/>
        </w:rPr>
        <w:t>purpose</w:t>
      </w:r>
      <w:r>
        <w:rPr>
          <w:rFonts w:ascii="Tahoma" w:eastAsia="Tahoma" w:hAnsi="Tahoma" w:cs="Tahoma"/>
          <w:b/>
          <w:spacing w:val="20"/>
          <w:sz w:val="22"/>
          <w:szCs w:val="22"/>
        </w:rPr>
        <w:t xml:space="preserve"> </w:t>
      </w:r>
      <w:r>
        <w:rPr>
          <w:rFonts w:ascii="Tahoma" w:eastAsia="Tahoma" w:hAnsi="Tahoma" w:cs="Tahoma"/>
          <w:b/>
          <w:sz w:val="22"/>
          <w:szCs w:val="22"/>
        </w:rPr>
        <w:t>of</w:t>
      </w:r>
      <w:r>
        <w:rPr>
          <w:rFonts w:ascii="Tahoma" w:eastAsia="Tahoma" w:hAnsi="Tahoma" w:cs="Tahoma"/>
          <w:b/>
          <w:spacing w:val="6"/>
          <w:sz w:val="22"/>
          <w:szCs w:val="22"/>
        </w:rPr>
        <w:t xml:space="preserve"> </w:t>
      </w:r>
      <w:r>
        <w:rPr>
          <w:rFonts w:ascii="Tahoma" w:eastAsia="Tahoma" w:hAnsi="Tahoma" w:cs="Tahoma"/>
          <w:b/>
          <w:w w:val="102"/>
          <w:sz w:val="22"/>
          <w:szCs w:val="22"/>
        </w:rPr>
        <w:t>API?</w:t>
      </w:r>
    </w:p>
    <w:p w:rsidR="001C3E52" w:rsidRDefault="001C3E52">
      <w:pPr>
        <w:spacing w:before="4" w:line="100" w:lineRule="exact"/>
        <w:rPr>
          <w:sz w:val="10"/>
          <w:szCs w:val="10"/>
        </w:rPr>
      </w:pPr>
    </w:p>
    <w:p w:rsidR="001C3E52" w:rsidRDefault="001C3E52">
      <w:pPr>
        <w:spacing w:line="200" w:lineRule="exact"/>
      </w:pPr>
    </w:p>
    <w:p w:rsidR="001C3E52" w:rsidRDefault="00486BA3">
      <w:pPr>
        <w:ind w:left="465"/>
        <w:rPr>
          <w:rFonts w:ascii="Tahoma" w:eastAsia="Tahoma" w:hAnsi="Tahoma" w:cs="Tahoma"/>
          <w:sz w:val="22"/>
          <w:szCs w:val="22"/>
        </w:rPr>
      </w:pPr>
      <w:r>
        <w:rPr>
          <w:rFonts w:ascii="Tahoma" w:eastAsia="Tahoma" w:hAnsi="Tahoma" w:cs="Tahoma"/>
          <w:color w:val="009900"/>
          <w:sz w:val="22"/>
          <w:szCs w:val="22"/>
        </w:rPr>
        <w:t>Real</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time</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transaction</w:t>
      </w:r>
      <w:r>
        <w:rPr>
          <w:rFonts w:ascii="Tahoma" w:eastAsia="Tahoma" w:hAnsi="Tahoma" w:cs="Tahoma"/>
          <w:color w:val="009900"/>
          <w:spacing w:val="23"/>
          <w:sz w:val="22"/>
          <w:szCs w:val="22"/>
        </w:rPr>
        <w:t xml:space="preserve"> </w:t>
      </w:r>
      <w:r>
        <w:rPr>
          <w:rFonts w:ascii="Tahoma" w:eastAsia="Tahoma" w:hAnsi="Tahoma" w:cs="Tahoma"/>
          <w:color w:val="009900"/>
          <w:sz w:val="22"/>
          <w:szCs w:val="22"/>
        </w:rPr>
        <w:t>processing</w:t>
      </w:r>
      <w:r>
        <w:rPr>
          <w:rFonts w:ascii="Tahoma" w:eastAsia="Tahoma" w:hAnsi="Tahoma" w:cs="Tahoma"/>
          <w:color w:val="009900"/>
          <w:spacing w:val="23"/>
          <w:sz w:val="22"/>
          <w:szCs w:val="22"/>
        </w:rPr>
        <w:t xml:space="preserve"> </w:t>
      </w:r>
      <w:r>
        <w:rPr>
          <w:rFonts w:ascii="Tahoma" w:eastAsia="Tahoma" w:hAnsi="Tahoma" w:cs="Tahoma"/>
          <w:color w:val="009900"/>
          <w:sz w:val="22"/>
          <w:szCs w:val="22"/>
        </w:rPr>
        <w:t>against</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relevant</w:t>
      </w:r>
      <w:r>
        <w:rPr>
          <w:rFonts w:ascii="Tahoma" w:eastAsia="Tahoma" w:hAnsi="Tahoma" w:cs="Tahoma"/>
          <w:color w:val="009900"/>
          <w:spacing w:val="18"/>
          <w:sz w:val="22"/>
          <w:szCs w:val="22"/>
        </w:rPr>
        <w:t xml:space="preserve"> </w:t>
      </w:r>
      <w:r>
        <w:rPr>
          <w:rFonts w:ascii="Tahoma" w:eastAsia="Tahoma" w:hAnsi="Tahoma" w:cs="Tahoma"/>
          <w:color w:val="009900"/>
          <w:w w:val="102"/>
          <w:sz w:val="22"/>
          <w:szCs w:val="22"/>
        </w:rPr>
        <w:t>services</w:t>
      </w:r>
    </w:p>
    <w:p w:rsidR="001C3E52" w:rsidRDefault="001C3E52">
      <w:pPr>
        <w:spacing w:line="200" w:lineRule="exact"/>
      </w:pPr>
    </w:p>
    <w:p w:rsidR="001C3E52" w:rsidRDefault="001C3E52">
      <w:pPr>
        <w:spacing w:before="4" w:line="220" w:lineRule="exact"/>
        <w:rPr>
          <w:sz w:val="22"/>
          <w:szCs w:val="22"/>
        </w:rPr>
      </w:pPr>
    </w:p>
    <w:p w:rsidR="001C3E52" w:rsidRDefault="00486BA3">
      <w:pPr>
        <w:ind w:left="105"/>
        <w:rPr>
          <w:rFonts w:ascii="Tahoma" w:eastAsia="Tahoma" w:hAnsi="Tahoma" w:cs="Tahoma"/>
          <w:sz w:val="22"/>
          <w:szCs w:val="22"/>
        </w:rPr>
      </w:pPr>
      <w:r>
        <w:rPr>
          <w:rFonts w:ascii="Tahoma" w:eastAsia="Tahoma" w:hAnsi="Tahoma" w:cs="Tahoma"/>
          <w:b/>
          <w:sz w:val="22"/>
          <w:szCs w:val="22"/>
        </w:rPr>
        <w:t xml:space="preserve">4. </w:t>
      </w:r>
      <w:r>
        <w:rPr>
          <w:rFonts w:ascii="Tahoma" w:eastAsia="Tahoma" w:hAnsi="Tahoma" w:cs="Tahoma"/>
          <w:b/>
          <w:spacing w:val="7"/>
          <w:sz w:val="22"/>
          <w:szCs w:val="22"/>
        </w:rPr>
        <w:t xml:space="preserve"> </w:t>
      </w:r>
      <w:r>
        <w:rPr>
          <w:rFonts w:ascii="Tahoma" w:eastAsia="Tahoma" w:hAnsi="Tahoma" w:cs="Tahoma"/>
          <w:b/>
          <w:sz w:val="22"/>
          <w:szCs w:val="22"/>
        </w:rPr>
        <w:t>How</w:t>
      </w:r>
      <w:r>
        <w:rPr>
          <w:rFonts w:ascii="Tahoma" w:eastAsia="Tahoma" w:hAnsi="Tahoma" w:cs="Tahoma"/>
          <w:b/>
          <w:spacing w:val="12"/>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sz w:val="22"/>
          <w:szCs w:val="22"/>
        </w:rPr>
        <w:t>API</w:t>
      </w:r>
      <w:r>
        <w:rPr>
          <w:rFonts w:ascii="Tahoma" w:eastAsia="Tahoma" w:hAnsi="Tahoma" w:cs="Tahoma"/>
          <w:b/>
          <w:spacing w:val="10"/>
          <w:sz w:val="22"/>
          <w:szCs w:val="22"/>
        </w:rPr>
        <w:t xml:space="preserve"> </w:t>
      </w:r>
      <w:r>
        <w:rPr>
          <w:rFonts w:ascii="Tahoma" w:eastAsia="Tahoma" w:hAnsi="Tahoma" w:cs="Tahoma"/>
          <w:b/>
          <w:w w:val="102"/>
          <w:sz w:val="22"/>
          <w:szCs w:val="22"/>
        </w:rPr>
        <w:t>Works?</w:t>
      </w:r>
    </w:p>
    <w:p w:rsidR="001C3E52" w:rsidRDefault="001C3E52">
      <w:pPr>
        <w:spacing w:before="4" w:line="100" w:lineRule="exact"/>
        <w:rPr>
          <w:sz w:val="10"/>
          <w:szCs w:val="10"/>
        </w:rPr>
      </w:pPr>
    </w:p>
    <w:p w:rsidR="001C3E52" w:rsidRDefault="001C3E52">
      <w:pPr>
        <w:spacing w:line="200" w:lineRule="exact"/>
      </w:pPr>
    </w:p>
    <w:p w:rsidR="001C3E52" w:rsidRDefault="00486BA3">
      <w:pPr>
        <w:spacing w:line="284" w:lineRule="auto"/>
        <w:ind w:left="465" w:right="503"/>
        <w:rPr>
          <w:rFonts w:ascii="Tahoma" w:eastAsia="Tahoma" w:hAnsi="Tahoma" w:cs="Tahoma"/>
          <w:sz w:val="22"/>
          <w:szCs w:val="22"/>
        </w:rPr>
      </w:pPr>
      <w:r>
        <w:rPr>
          <w:rFonts w:ascii="Tahoma" w:eastAsia="Tahoma" w:hAnsi="Tahoma" w:cs="Tahoma"/>
          <w:color w:val="009900"/>
          <w:sz w:val="22"/>
          <w:szCs w:val="22"/>
        </w:rPr>
        <w:t>It’s</w:t>
      </w:r>
      <w:r>
        <w:rPr>
          <w:rFonts w:ascii="Tahoma" w:eastAsia="Tahoma" w:hAnsi="Tahoma" w:cs="Tahoma"/>
          <w:color w:val="009900"/>
          <w:spacing w:val="8"/>
          <w:sz w:val="22"/>
          <w:szCs w:val="22"/>
        </w:rPr>
        <w:t xml:space="preserve"> </w:t>
      </w:r>
      <w:r>
        <w:rPr>
          <w:rFonts w:ascii="Tahoma" w:eastAsia="Tahoma" w:hAnsi="Tahoma" w:cs="Tahoma"/>
          <w:color w:val="009900"/>
          <w:sz w:val="22"/>
          <w:szCs w:val="22"/>
        </w:rPr>
        <w:t>work</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like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a</w:t>
      </w:r>
      <w:r>
        <w:rPr>
          <w:rFonts w:ascii="Tahoma" w:eastAsia="Tahoma" w:hAnsi="Tahoma" w:cs="Tahoma"/>
          <w:color w:val="009900"/>
          <w:spacing w:val="4"/>
          <w:sz w:val="22"/>
          <w:szCs w:val="22"/>
        </w:rPr>
        <w:t xml:space="preserve"> </w:t>
      </w:r>
      <w:r>
        <w:rPr>
          <w:rFonts w:ascii="Tahoma" w:eastAsia="Tahoma" w:hAnsi="Tahoma" w:cs="Tahoma"/>
          <w:color w:val="009900"/>
          <w:sz w:val="22"/>
          <w:szCs w:val="22"/>
        </w:rPr>
        <w:t>connector.</w:t>
      </w:r>
      <w:r>
        <w:rPr>
          <w:rFonts w:ascii="Tahoma" w:eastAsia="Tahoma" w:hAnsi="Tahoma" w:cs="Tahoma"/>
          <w:color w:val="009900"/>
          <w:spacing w:val="22"/>
          <w:sz w:val="22"/>
          <w:szCs w:val="22"/>
        </w:rPr>
        <w:t xml:space="preserve"> </w:t>
      </w:r>
      <w:r>
        <w:rPr>
          <w:rFonts w:ascii="Tahoma" w:eastAsia="Tahoma" w:hAnsi="Tahoma" w:cs="Tahoma"/>
          <w:color w:val="009900"/>
          <w:sz w:val="22"/>
          <w:szCs w:val="22"/>
        </w:rPr>
        <w:t>It’s</w:t>
      </w:r>
      <w:r>
        <w:rPr>
          <w:rFonts w:ascii="Tahoma" w:eastAsia="Tahoma" w:hAnsi="Tahoma" w:cs="Tahoma"/>
          <w:color w:val="009900"/>
          <w:spacing w:val="8"/>
          <w:sz w:val="22"/>
          <w:szCs w:val="22"/>
        </w:rPr>
        <w:t xml:space="preserve"> </w:t>
      </w:r>
      <w:r>
        <w:rPr>
          <w:rFonts w:ascii="Tahoma" w:eastAsia="Tahoma" w:hAnsi="Tahoma" w:cs="Tahoma"/>
          <w:color w:val="009900"/>
          <w:sz w:val="22"/>
          <w:szCs w:val="22"/>
        </w:rPr>
        <w:t>established</w:t>
      </w:r>
      <w:r>
        <w:rPr>
          <w:rFonts w:ascii="Tahoma" w:eastAsia="Tahoma" w:hAnsi="Tahoma" w:cs="Tahoma"/>
          <w:color w:val="009900"/>
          <w:spacing w:val="24"/>
          <w:sz w:val="22"/>
          <w:szCs w:val="22"/>
        </w:rPr>
        <w:t xml:space="preserve"> </w:t>
      </w:r>
      <w:r>
        <w:rPr>
          <w:rFonts w:ascii="Tahoma" w:eastAsia="Tahoma" w:hAnsi="Tahoma" w:cs="Tahoma"/>
          <w:color w:val="009900"/>
          <w:sz w:val="22"/>
          <w:szCs w:val="22"/>
        </w:rPr>
        <w:t>a</w:t>
      </w:r>
      <w:r>
        <w:rPr>
          <w:rFonts w:ascii="Tahoma" w:eastAsia="Tahoma" w:hAnsi="Tahoma" w:cs="Tahoma"/>
          <w:color w:val="009900"/>
          <w:spacing w:val="4"/>
          <w:sz w:val="22"/>
          <w:szCs w:val="22"/>
        </w:rPr>
        <w:t xml:space="preserve"> </w:t>
      </w:r>
      <w:r>
        <w:rPr>
          <w:rFonts w:ascii="Tahoma" w:eastAsia="Tahoma" w:hAnsi="Tahoma" w:cs="Tahoma"/>
          <w:color w:val="009900"/>
          <w:sz w:val="22"/>
          <w:szCs w:val="22"/>
        </w:rPr>
        <w:t>link</w:t>
      </w:r>
      <w:r>
        <w:rPr>
          <w:rFonts w:ascii="Tahoma" w:eastAsia="Tahoma" w:hAnsi="Tahoma" w:cs="Tahoma"/>
          <w:color w:val="009900"/>
          <w:spacing w:val="9"/>
          <w:sz w:val="22"/>
          <w:szCs w:val="22"/>
        </w:rPr>
        <w:t xml:space="preserve"> </w:t>
      </w:r>
      <w:r>
        <w:rPr>
          <w:rFonts w:ascii="Tahoma" w:eastAsia="Tahoma" w:hAnsi="Tahoma" w:cs="Tahoma"/>
          <w:color w:val="009900"/>
          <w:sz w:val="22"/>
          <w:szCs w:val="22"/>
        </w:rPr>
        <w:t>between</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platform</w:t>
      </w:r>
      <w:r>
        <w:rPr>
          <w:rFonts w:ascii="Tahoma" w:eastAsia="Tahoma" w:hAnsi="Tahoma" w:cs="Tahoma"/>
          <w:color w:val="009900"/>
          <w:spacing w:val="18"/>
          <w:sz w:val="22"/>
          <w:szCs w:val="22"/>
        </w:rPr>
        <w:t xml:space="preserve"> </w:t>
      </w:r>
      <w:r>
        <w:rPr>
          <w:rFonts w:ascii="Tahoma" w:eastAsia="Tahoma" w:hAnsi="Tahoma" w:cs="Tahoma"/>
          <w:color w:val="009900"/>
          <w:sz w:val="22"/>
          <w:szCs w:val="22"/>
        </w:rPr>
        <w:t>with</w:t>
      </w:r>
      <w:r>
        <w:rPr>
          <w:rFonts w:ascii="Tahoma" w:eastAsia="Tahoma" w:hAnsi="Tahoma" w:cs="Tahoma"/>
          <w:color w:val="009900"/>
          <w:spacing w:val="10"/>
          <w:sz w:val="22"/>
          <w:szCs w:val="22"/>
        </w:rPr>
        <w:t xml:space="preserve"> </w:t>
      </w:r>
      <w:r>
        <w:rPr>
          <w:rFonts w:ascii="Tahoma" w:eastAsia="Tahoma" w:hAnsi="Tahoma" w:cs="Tahoma"/>
          <w:color w:val="009900"/>
          <w:w w:val="102"/>
          <w:sz w:val="22"/>
          <w:szCs w:val="22"/>
        </w:rPr>
        <w:t xml:space="preserve">different </w:t>
      </w:r>
      <w:r>
        <w:rPr>
          <w:rFonts w:ascii="Tahoma" w:eastAsia="Tahoma" w:hAnsi="Tahoma" w:cs="Tahoma"/>
          <w:color w:val="009900"/>
          <w:sz w:val="22"/>
          <w:szCs w:val="22"/>
        </w:rPr>
        <w:t>payment</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channel</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platform</w:t>
      </w:r>
      <w:r>
        <w:rPr>
          <w:rFonts w:ascii="Tahoma" w:eastAsia="Tahoma" w:hAnsi="Tahoma" w:cs="Tahoma"/>
          <w:color w:val="009900"/>
          <w:spacing w:val="18"/>
          <w:sz w:val="22"/>
          <w:szCs w:val="22"/>
        </w:rPr>
        <w:t xml:space="preserve"> </w:t>
      </w:r>
      <w:r>
        <w:rPr>
          <w:rFonts w:ascii="Tahoma" w:eastAsia="Tahoma" w:hAnsi="Tahoma" w:cs="Tahoma"/>
          <w:color w:val="009900"/>
          <w:sz w:val="22"/>
          <w:szCs w:val="22"/>
        </w:rPr>
        <w:t>like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banks,</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mobile</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banking</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and</w:t>
      </w:r>
      <w:r>
        <w:rPr>
          <w:rFonts w:ascii="Tahoma" w:eastAsia="Tahoma" w:hAnsi="Tahoma" w:cs="Tahoma"/>
          <w:color w:val="009900"/>
          <w:spacing w:val="9"/>
          <w:sz w:val="22"/>
          <w:szCs w:val="22"/>
        </w:rPr>
        <w:t xml:space="preserve"> </w:t>
      </w:r>
      <w:r>
        <w:rPr>
          <w:rFonts w:ascii="Tahoma" w:eastAsia="Tahoma" w:hAnsi="Tahoma" w:cs="Tahoma"/>
          <w:color w:val="009900"/>
          <w:sz w:val="22"/>
          <w:szCs w:val="22"/>
        </w:rPr>
        <w:t>internet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banking</w:t>
      </w:r>
      <w:r>
        <w:rPr>
          <w:rFonts w:ascii="Tahoma" w:eastAsia="Tahoma" w:hAnsi="Tahoma" w:cs="Tahoma"/>
          <w:color w:val="009900"/>
          <w:spacing w:val="17"/>
          <w:sz w:val="22"/>
          <w:szCs w:val="22"/>
        </w:rPr>
        <w:t xml:space="preserve"> </w:t>
      </w:r>
      <w:r>
        <w:rPr>
          <w:rFonts w:ascii="Tahoma" w:eastAsia="Tahoma" w:hAnsi="Tahoma" w:cs="Tahoma"/>
          <w:color w:val="009900"/>
          <w:w w:val="102"/>
          <w:sz w:val="22"/>
          <w:szCs w:val="22"/>
        </w:rPr>
        <w:t>etc.</w:t>
      </w:r>
    </w:p>
    <w:p w:rsidR="001C3E52" w:rsidRDefault="001C3E52">
      <w:pPr>
        <w:spacing w:before="5" w:line="140" w:lineRule="exact"/>
        <w:rPr>
          <w:sz w:val="14"/>
          <w:szCs w:val="14"/>
        </w:rPr>
      </w:pPr>
    </w:p>
    <w:p w:rsidR="001C3E52" w:rsidRDefault="001C3E52">
      <w:pPr>
        <w:spacing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 xml:space="preserve">5. </w:t>
      </w:r>
      <w:r>
        <w:rPr>
          <w:rFonts w:ascii="Tahoma" w:eastAsia="Tahoma" w:hAnsi="Tahoma" w:cs="Tahoma"/>
          <w:b/>
          <w:spacing w:val="7"/>
          <w:sz w:val="22"/>
          <w:szCs w:val="22"/>
        </w:rPr>
        <w:t xml:space="preserve"> </w:t>
      </w:r>
      <w:r>
        <w:rPr>
          <w:rFonts w:ascii="Tahoma" w:eastAsia="Tahoma" w:hAnsi="Tahoma" w:cs="Tahoma"/>
          <w:b/>
          <w:sz w:val="22"/>
          <w:szCs w:val="22"/>
        </w:rPr>
        <w:t>Can</w:t>
      </w:r>
      <w:r>
        <w:rPr>
          <w:rFonts w:ascii="Tahoma" w:eastAsia="Tahoma" w:hAnsi="Tahoma" w:cs="Tahoma"/>
          <w:b/>
          <w:spacing w:val="10"/>
          <w:sz w:val="22"/>
          <w:szCs w:val="22"/>
        </w:rPr>
        <w:t xml:space="preserve"> </w:t>
      </w:r>
      <w:r>
        <w:rPr>
          <w:rFonts w:ascii="Tahoma" w:eastAsia="Tahoma" w:hAnsi="Tahoma" w:cs="Tahoma"/>
          <w:b/>
          <w:sz w:val="22"/>
          <w:szCs w:val="22"/>
        </w:rPr>
        <w:t>I</w:t>
      </w:r>
      <w:r>
        <w:rPr>
          <w:rFonts w:ascii="Tahoma" w:eastAsia="Tahoma" w:hAnsi="Tahoma" w:cs="Tahoma"/>
          <w:b/>
          <w:spacing w:val="4"/>
          <w:sz w:val="22"/>
          <w:szCs w:val="22"/>
        </w:rPr>
        <w:t xml:space="preserve"> </w:t>
      </w:r>
      <w:r>
        <w:rPr>
          <w:rFonts w:ascii="Tahoma" w:eastAsia="Tahoma" w:hAnsi="Tahoma" w:cs="Tahoma"/>
          <w:b/>
          <w:sz w:val="22"/>
          <w:szCs w:val="22"/>
        </w:rPr>
        <w:t>validate</w:t>
      </w:r>
      <w:r>
        <w:rPr>
          <w:rFonts w:ascii="Tahoma" w:eastAsia="Tahoma" w:hAnsi="Tahoma" w:cs="Tahoma"/>
          <w:b/>
          <w:spacing w:val="20"/>
          <w:sz w:val="22"/>
          <w:szCs w:val="22"/>
        </w:rPr>
        <w:t xml:space="preserve"> </w:t>
      </w:r>
      <w:r>
        <w:rPr>
          <w:rFonts w:ascii="Tahoma" w:eastAsia="Tahoma" w:hAnsi="Tahoma" w:cs="Tahoma"/>
          <w:b/>
          <w:sz w:val="22"/>
          <w:szCs w:val="22"/>
        </w:rPr>
        <w:t>my</w:t>
      </w:r>
      <w:r>
        <w:rPr>
          <w:rFonts w:ascii="Tahoma" w:eastAsia="Tahoma" w:hAnsi="Tahoma" w:cs="Tahoma"/>
          <w:b/>
          <w:spacing w:val="9"/>
          <w:sz w:val="22"/>
          <w:szCs w:val="22"/>
        </w:rPr>
        <w:t xml:space="preserve"> </w:t>
      </w:r>
      <w:r>
        <w:rPr>
          <w:rFonts w:ascii="Tahoma" w:eastAsia="Tahoma" w:hAnsi="Tahoma" w:cs="Tahoma"/>
          <w:b/>
          <w:sz w:val="22"/>
          <w:szCs w:val="22"/>
        </w:rPr>
        <w:t>EasyPayWay</w:t>
      </w:r>
      <w:r>
        <w:rPr>
          <w:rFonts w:ascii="Tahoma" w:eastAsia="Tahoma" w:hAnsi="Tahoma" w:cs="Tahoma"/>
          <w:b/>
          <w:spacing w:val="30"/>
          <w:sz w:val="22"/>
          <w:szCs w:val="22"/>
        </w:rPr>
        <w:t xml:space="preserve"> </w:t>
      </w:r>
      <w:r>
        <w:rPr>
          <w:rFonts w:ascii="Tahoma" w:eastAsia="Tahoma" w:hAnsi="Tahoma" w:cs="Tahoma"/>
          <w:b/>
          <w:sz w:val="22"/>
          <w:szCs w:val="22"/>
        </w:rPr>
        <w:t>Merchant</w:t>
      </w:r>
      <w:r>
        <w:rPr>
          <w:rFonts w:ascii="Tahoma" w:eastAsia="Tahoma" w:hAnsi="Tahoma" w:cs="Tahoma"/>
          <w:b/>
          <w:spacing w:val="23"/>
          <w:sz w:val="22"/>
          <w:szCs w:val="22"/>
        </w:rPr>
        <w:t xml:space="preserve"> </w:t>
      </w:r>
      <w:r>
        <w:rPr>
          <w:rFonts w:ascii="Tahoma" w:eastAsia="Tahoma" w:hAnsi="Tahoma" w:cs="Tahoma"/>
          <w:b/>
          <w:sz w:val="22"/>
          <w:szCs w:val="22"/>
        </w:rPr>
        <w:t>transaction</w:t>
      </w:r>
      <w:r>
        <w:rPr>
          <w:rFonts w:ascii="Tahoma" w:eastAsia="Tahoma" w:hAnsi="Tahoma" w:cs="Tahoma"/>
          <w:b/>
          <w:spacing w:val="27"/>
          <w:sz w:val="22"/>
          <w:szCs w:val="22"/>
        </w:rPr>
        <w:t xml:space="preserve"> </w:t>
      </w:r>
      <w:r>
        <w:rPr>
          <w:rFonts w:ascii="Tahoma" w:eastAsia="Tahoma" w:hAnsi="Tahoma" w:cs="Tahoma"/>
          <w:b/>
          <w:sz w:val="22"/>
          <w:szCs w:val="22"/>
        </w:rPr>
        <w:t>by</w:t>
      </w:r>
      <w:r>
        <w:rPr>
          <w:rFonts w:ascii="Tahoma" w:eastAsia="Tahoma" w:hAnsi="Tahoma" w:cs="Tahoma"/>
          <w:b/>
          <w:spacing w:val="7"/>
          <w:sz w:val="22"/>
          <w:szCs w:val="22"/>
        </w:rPr>
        <w:t xml:space="preserve"> </w:t>
      </w:r>
      <w:r>
        <w:rPr>
          <w:rFonts w:ascii="Tahoma" w:eastAsia="Tahoma" w:hAnsi="Tahoma" w:cs="Tahoma"/>
          <w:b/>
          <w:w w:val="102"/>
          <w:sz w:val="22"/>
          <w:szCs w:val="22"/>
        </w:rPr>
        <w:t>API?</w:t>
      </w:r>
    </w:p>
    <w:p w:rsidR="001C3E52" w:rsidRDefault="001C3E52">
      <w:pPr>
        <w:spacing w:before="4" w:line="100" w:lineRule="exact"/>
        <w:rPr>
          <w:sz w:val="10"/>
          <w:szCs w:val="10"/>
        </w:rPr>
      </w:pPr>
    </w:p>
    <w:p w:rsidR="001C3E52" w:rsidRDefault="001C3E52">
      <w:pPr>
        <w:spacing w:line="200" w:lineRule="exact"/>
      </w:pPr>
    </w:p>
    <w:p w:rsidR="001C3E52" w:rsidRDefault="00486BA3">
      <w:pPr>
        <w:ind w:left="465"/>
        <w:rPr>
          <w:rFonts w:ascii="Tahoma" w:eastAsia="Tahoma" w:hAnsi="Tahoma" w:cs="Tahoma"/>
          <w:sz w:val="22"/>
          <w:szCs w:val="22"/>
        </w:rPr>
      </w:pPr>
      <w:r>
        <w:rPr>
          <w:rFonts w:ascii="Tahoma" w:eastAsia="Tahoma" w:hAnsi="Tahoma" w:cs="Tahoma"/>
          <w:color w:val="009900"/>
          <w:sz w:val="22"/>
          <w:szCs w:val="22"/>
        </w:rPr>
        <w:t>Yes,</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can</w:t>
      </w:r>
      <w:r>
        <w:rPr>
          <w:rFonts w:ascii="Tahoma" w:eastAsia="Tahoma" w:hAnsi="Tahoma" w:cs="Tahoma"/>
          <w:color w:val="009900"/>
          <w:spacing w:val="9"/>
          <w:sz w:val="22"/>
          <w:szCs w:val="22"/>
        </w:rPr>
        <w:t xml:space="preserve"> </w:t>
      </w:r>
      <w:r>
        <w:rPr>
          <w:rFonts w:ascii="Tahoma" w:eastAsia="Tahoma" w:hAnsi="Tahoma" w:cs="Tahoma"/>
          <w:color w:val="009900"/>
          <w:sz w:val="22"/>
          <w:szCs w:val="22"/>
        </w:rPr>
        <w:t>validate</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Merchant</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transaction</w:t>
      </w:r>
      <w:r>
        <w:rPr>
          <w:rFonts w:ascii="Tahoma" w:eastAsia="Tahoma" w:hAnsi="Tahoma" w:cs="Tahoma"/>
          <w:color w:val="009900"/>
          <w:spacing w:val="23"/>
          <w:sz w:val="22"/>
          <w:szCs w:val="22"/>
        </w:rPr>
        <w:t xml:space="preserve"> </w:t>
      </w:r>
      <w:r>
        <w:rPr>
          <w:rFonts w:ascii="Tahoma" w:eastAsia="Tahoma" w:hAnsi="Tahoma" w:cs="Tahoma"/>
          <w:color w:val="009900"/>
          <w:sz w:val="22"/>
          <w:szCs w:val="22"/>
        </w:rPr>
        <w:t>by</w:t>
      </w:r>
      <w:r>
        <w:rPr>
          <w:rFonts w:ascii="Tahoma" w:eastAsia="Tahoma" w:hAnsi="Tahoma" w:cs="Tahoma"/>
          <w:color w:val="009900"/>
          <w:spacing w:val="7"/>
          <w:sz w:val="22"/>
          <w:szCs w:val="22"/>
        </w:rPr>
        <w:t xml:space="preserve"> </w:t>
      </w:r>
      <w:r>
        <w:rPr>
          <w:rFonts w:ascii="Tahoma" w:eastAsia="Tahoma" w:hAnsi="Tahoma" w:cs="Tahoma"/>
          <w:color w:val="009900"/>
          <w:w w:val="102"/>
          <w:sz w:val="22"/>
          <w:szCs w:val="22"/>
        </w:rPr>
        <w:t>API.</w:t>
      </w:r>
    </w:p>
    <w:p w:rsidR="001C3E52" w:rsidRDefault="001C3E52">
      <w:pPr>
        <w:spacing w:line="200" w:lineRule="exact"/>
      </w:pPr>
    </w:p>
    <w:p w:rsidR="001C3E52" w:rsidRDefault="001C3E52">
      <w:pPr>
        <w:spacing w:before="4" w:line="220" w:lineRule="exact"/>
        <w:rPr>
          <w:sz w:val="22"/>
          <w:szCs w:val="22"/>
        </w:rPr>
      </w:pPr>
    </w:p>
    <w:p w:rsidR="001C3E52" w:rsidRDefault="00486BA3">
      <w:pPr>
        <w:ind w:left="105"/>
        <w:rPr>
          <w:rFonts w:ascii="Tahoma" w:eastAsia="Tahoma" w:hAnsi="Tahoma" w:cs="Tahoma"/>
          <w:sz w:val="22"/>
          <w:szCs w:val="22"/>
        </w:rPr>
      </w:pPr>
      <w:r>
        <w:rPr>
          <w:rFonts w:ascii="Tahoma" w:eastAsia="Tahoma" w:hAnsi="Tahoma" w:cs="Tahoma"/>
          <w:b/>
          <w:sz w:val="22"/>
          <w:szCs w:val="22"/>
        </w:rPr>
        <w:t xml:space="preserve">6. </w:t>
      </w:r>
      <w:r>
        <w:rPr>
          <w:rFonts w:ascii="Tahoma" w:eastAsia="Tahoma" w:hAnsi="Tahoma" w:cs="Tahoma"/>
          <w:b/>
          <w:spacing w:val="7"/>
          <w:sz w:val="22"/>
          <w:szCs w:val="22"/>
        </w:rPr>
        <w:t xml:space="preserve"> </w:t>
      </w:r>
      <w:r>
        <w:rPr>
          <w:rFonts w:ascii="Tahoma" w:eastAsia="Tahoma" w:hAnsi="Tahoma" w:cs="Tahoma"/>
          <w:b/>
          <w:sz w:val="22"/>
          <w:szCs w:val="22"/>
        </w:rPr>
        <w:t>What</w:t>
      </w:r>
      <w:r>
        <w:rPr>
          <w:rFonts w:ascii="Tahoma" w:eastAsia="Tahoma" w:hAnsi="Tahoma" w:cs="Tahoma"/>
          <w:b/>
          <w:spacing w:val="14"/>
          <w:sz w:val="22"/>
          <w:szCs w:val="22"/>
        </w:rPr>
        <w:t xml:space="preserve"> </w:t>
      </w:r>
      <w:r>
        <w:rPr>
          <w:rFonts w:ascii="Tahoma" w:eastAsia="Tahoma" w:hAnsi="Tahoma" w:cs="Tahoma"/>
          <w:b/>
          <w:sz w:val="22"/>
          <w:szCs w:val="22"/>
        </w:rPr>
        <w:t>to</w:t>
      </w:r>
      <w:r>
        <w:rPr>
          <w:rFonts w:ascii="Tahoma" w:eastAsia="Tahoma" w:hAnsi="Tahoma" w:cs="Tahoma"/>
          <w:b/>
          <w:spacing w:val="7"/>
          <w:sz w:val="22"/>
          <w:szCs w:val="22"/>
        </w:rPr>
        <w:t xml:space="preserve"> </w:t>
      </w:r>
      <w:r>
        <w:rPr>
          <w:rFonts w:ascii="Tahoma" w:eastAsia="Tahoma" w:hAnsi="Tahoma" w:cs="Tahoma"/>
          <w:b/>
          <w:sz w:val="22"/>
          <w:szCs w:val="22"/>
        </w:rPr>
        <w:t>do</w:t>
      </w:r>
      <w:r>
        <w:rPr>
          <w:rFonts w:ascii="Tahoma" w:eastAsia="Tahoma" w:hAnsi="Tahoma" w:cs="Tahoma"/>
          <w:b/>
          <w:spacing w:val="7"/>
          <w:sz w:val="22"/>
          <w:szCs w:val="22"/>
        </w:rPr>
        <w:t xml:space="preserve"> </w:t>
      </w:r>
      <w:r>
        <w:rPr>
          <w:rFonts w:ascii="Tahoma" w:eastAsia="Tahoma" w:hAnsi="Tahoma" w:cs="Tahoma"/>
          <w:b/>
          <w:sz w:val="22"/>
          <w:szCs w:val="22"/>
        </w:rPr>
        <w:t>to</w:t>
      </w:r>
      <w:r>
        <w:rPr>
          <w:rFonts w:ascii="Tahoma" w:eastAsia="Tahoma" w:hAnsi="Tahoma" w:cs="Tahoma"/>
          <w:b/>
          <w:spacing w:val="7"/>
          <w:sz w:val="22"/>
          <w:szCs w:val="22"/>
        </w:rPr>
        <w:t xml:space="preserve"> </w:t>
      </w:r>
      <w:r>
        <w:rPr>
          <w:rFonts w:ascii="Tahoma" w:eastAsia="Tahoma" w:hAnsi="Tahoma" w:cs="Tahoma"/>
          <w:b/>
          <w:sz w:val="22"/>
          <w:szCs w:val="22"/>
        </w:rPr>
        <w:t>get</w:t>
      </w:r>
      <w:r>
        <w:rPr>
          <w:rFonts w:ascii="Tahoma" w:eastAsia="Tahoma" w:hAnsi="Tahoma" w:cs="Tahoma"/>
          <w:b/>
          <w:spacing w:val="9"/>
          <w:sz w:val="22"/>
          <w:szCs w:val="22"/>
        </w:rPr>
        <w:t xml:space="preserve"> </w:t>
      </w:r>
      <w:r>
        <w:rPr>
          <w:rFonts w:ascii="Tahoma" w:eastAsia="Tahoma" w:hAnsi="Tahoma" w:cs="Tahoma"/>
          <w:b/>
          <w:sz w:val="22"/>
          <w:szCs w:val="22"/>
        </w:rPr>
        <w:t>API</w:t>
      </w:r>
      <w:r>
        <w:rPr>
          <w:rFonts w:ascii="Tahoma" w:eastAsia="Tahoma" w:hAnsi="Tahoma" w:cs="Tahoma"/>
          <w:b/>
          <w:spacing w:val="10"/>
          <w:sz w:val="22"/>
          <w:szCs w:val="22"/>
        </w:rPr>
        <w:t xml:space="preserve"> </w:t>
      </w:r>
      <w:r>
        <w:rPr>
          <w:rFonts w:ascii="Tahoma" w:eastAsia="Tahoma" w:hAnsi="Tahoma" w:cs="Tahoma"/>
          <w:b/>
          <w:w w:val="102"/>
          <w:sz w:val="22"/>
          <w:szCs w:val="22"/>
        </w:rPr>
        <w:t>facility?</w:t>
      </w:r>
    </w:p>
    <w:p w:rsidR="001C3E52" w:rsidRDefault="001C3E52">
      <w:pPr>
        <w:spacing w:before="4" w:line="100" w:lineRule="exact"/>
        <w:rPr>
          <w:sz w:val="10"/>
          <w:szCs w:val="10"/>
        </w:rPr>
      </w:pPr>
    </w:p>
    <w:p w:rsidR="001C3E52" w:rsidRDefault="001C3E52">
      <w:pPr>
        <w:spacing w:line="200" w:lineRule="exact"/>
      </w:pPr>
    </w:p>
    <w:p w:rsidR="001C3E52" w:rsidRDefault="00486BA3">
      <w:pPr>
        <w:spacing w:line="244" w:lineRule="auto"/>
        <w:ind w:left="465" w:right="605"/>
        <w:rPr>
          <w:rFonts w:ascii="Tahoma" w:eastAsia="Tahoma" w:hAnsi="Tahoma" w:cs="Tahoma"/>
          <w:sz w:val="22"/>
          <w:szCs w:val="22"/>
        </w:rPr>
      </w:pPr>
      <w:r>
        <w:rPr>
          <w:rFonts w:ascii="Tahoma" w:eastAsia="Tahoma" w:hAnsi="Tahoma" w:cs="Tahoma"/>
          <w:color w:val="009900"/>
          <w:sz w:val="22"/>
          <w:szCs w:val="22"/>
        </w:rPr>
        <w:t>To</w:t>
      </w:r>
      <w:r>
        <w:rPr>
          <w:rFonts w:ascii="Tahoma" w:eastAsia="Tahoma" w:hAnsi="Tahoma" w:cs="Tahoma"/>
          <w:color w:val="009900"/>
          <w:spacing w:val="7"/>
          <w:sz w:val="22"/>
          <w:szCs w:val="22"/>
        </w:rPr>
        <w:t xml:space="preserve"> </w:t>
      </w:r>
      <w:r>
        <w:rPr>
          <w:rFonts w:ascii="Tahoma" w:eastAsia="Tahoma" w:hAnsi="Tahoma" w:cs="Tahoma"/>
          <w:color w:val="009900"/>
          <w:sz w:val="22"/>
          <w:szCs w:val="22"/>
        </w:rPr>
        <w:t>get</w:t>
      </w:r>
      <w:r>
        <w:rPr>
          <w:rFonts w:ascii="Tahoma" w:eastAsia="Tahoma" w:hAnsi="Tahoma" w:cs="Tahoma"/>
          <w:color w:val="009900"/>
          <w:spacing w:val="8"/>
          <w:sz w:val="22"/>
          <w:szCs w:val="22"/>
        </w:rPr>
        <w:t xml:space="preserve"> </w:t>
      </w:r>
      <w:r>
        <w:rPr>
          <w:rFonts w:ascii="Tahoma" w:eastAsia="Tahoma" w:hAnsi="Tahoma" w:cs="Tahoma"/>
          <w:color w:val="009900"/>
          <w:sz w:val="22"/>
          <w:szCs w:val="22"/>
        </w:rPr>
        <w:t>API</w:t>
      </w:r>
      <w:r>
        <w:rPr>
          <w:rFonts w:ascii="Tahoma" w:eastAsia="Tahoma" w:hAnsi="Tahoma" w:cs="Tahoma"/>
          <w:color w:val="009900"/>
          <w:spacing w:val="9"/>
          <w:sz w:val="22"/>
          <w:szCs w:val="22"/>
        </w:rPr>
        <w:t xml:space="preserve"> </w:t>
      </w:r>
      <w:r>
        <w:rPr>
          <w:rFonts w:ascii="Tahoma" w:eastAsia="Tahoma" w:hAnsi="Tahoma" w:cs="Tahoma"/>
          <w:color w:val="009900"/>
          <w:sz w:val="22"/>
          <w:szCs w:val="22"/>
        </w:rPr>
        <w:t>facility</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have</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contact</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with</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Relationship</w:t>
      </w:r>
      <w:r>
        <w:rPr>
          <w:rFonts w:ascii="Tahoma" w:eastAsia="Tahoma" w:hAnsi="Tahoma" w:cs="Tahoma"/>
          <w:color w:val="009900"/>
          <w:spacing w:val="25"/>
          <w:sz w:val="22"/>
          <w:szCs w:val="22"/>
        </w:rPr>
        <w:t xml:space="preserve"> </w:t>
      </w:r>
      <w:r>
        <w:rPr>
          <w:rFonts w:ascii="Tahoma" w:eastAsia="Tahoma" w:hAnsi="Tahoma" w:cs="Tahoma"/>
          <w:color w:val="009900"/>
          <w:sz w:val="22"/>
          <w:szCs w:val="22"/>
        </w:rPr>
        <w:t>officer</w:t>
      </w:r>
      <w:r>
        <w:rPr>
          <w:rFonts w:ascii="Tahoma" w:eastAsia="Tahoma" w:hAnsi="Tahoma" w:cs="Tahoma"/>
          <w:color w:val="009900"/>
          <w:spacing w:val="14"/>
          <w:sz w:val="22"/>
          <w:szCs w:val="22"/>
        </w:rPr>
        <w:t xml:space="preserve"> </w:t>
      </w:r>
      <w:r>
        <w:rPr>
          <w:rFonts w:ascii="Tahoma" w:eastAsia="Tahoma" w:hAnsi="Tahoma" w:cs="Tahoma"/>
          <w:color w:val="009900"/>
          <w:w w:val="102"/>
          <w:sz w:val="22"/>
          <w:szCs w:val="22"/>
        </w:rPr>
        <w:t xml:space="preserve">or </w:t>
      </w:r>
      <w:r>
        <w:rPr>
          <w:rFonts w:ascii="Tahoma" w:eastAsia="Tahoma" w:hAnsi="Tahoma" w:cs="Tahoma"/>
          <w:color w:val="009900"/>
          <w:sz w:val="22"/>
          <w:szCs w:val="22"/>
        </w:rPr>
        <w:t>email</w:t>
      </w:r>
      <w:r>
        <w:rPr>
          <w:rFonts w:ascii="Tahoma" w:eastAsia="Tahoma" w:hAnsi="Tahoma" w:cs="Tahoma"/>
          <w:color w:val="009900"/>
          <w:spacing w:val="12"/>
          <w:sz w:val="22"/>
          <w:szCs w:val="22"/>
        </w:rPr>
        <w:t xml:space="preserve"> </w:t>
      </w:r>
      <w:r>
        <w:rPr>
          <w:rFonts w:ascii="Tahoma" w:eastAsia="Tahoma" w:hAnsi="Tahoma" w:cs="Tahoma"/>
          <w:color w:val="009900"/>
          <w:w w:val="102"/>
          <w:sz w:val="22"/>
          <w:szCs w:val="22"/>
        </w:rPr>
        <w:t>support@easypayway.com</w:t>
      </w: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before="20" w:line="200" w:lineRule="exact"/>
      </w:pPr>
    </w:p>
    <w:p w:rsidR="001C3E52" w:rsidRDefault="00486BA3">
      <w:pPr>
        <w:ind w:left="3585"/>
        <w:rPr>
          <w:rFonts w:ascii="Arial" w:eastAsia="Arial" w:hAnsi="Arial" w:cs="Arial"/>
          <w:sz w:val="16"/>
          <w:szCs w:val="16"/>
        </w:rPr>
        <w:sectPr w:rsidR="001C3E52">
          <w:footerReference w:type="default" r:id="rId46"/>
          <w:pgSz w:w="12240" w:h="15840"/>
          <w:pgMar w:top="900" w:right="1340" w:bottom="280" w:left="1440" w:header="135" w:footer="263" w:gutter="0"/>
          <w:pgNumType w:start="21"/>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before="9" w:line="260" w:lineRule="exact"/>
        <w:rPr>
          <w:sz w:val="26"/>
          <w:szCs w:val="26"/>
        </w:rPr>
      </w:pPr>
    </w:p>
    <w:p w:rsidR="001C3E52" w:rsidRDefault="00486BA3">
      <w:pPr>
        <w:spacing w:before="26"/>
        <w:ind w:left="105"/>
        <w:rPr>
          <w:rFonts w:ascii="Tahoma" w:eastAsia="Tahoma" w:hAnsi="Tahoma" w:cs="Tahoma"/>
          <w:sz w:val="22"/>
          <w:szCs w:val="22"/>
        </w:rPr>
      </w:pPr>
      <w:r>
        <w:rPr>
          <w:rFonts w:ascii="Tahoma" w:eastAsia="Tahoma" w:hAnsi="Tahoma" w:cs="Tahoma"/>
          <w:b/>
          <w:sz w:val="22"/>
          <w:szCs w:val="22"/>
        </w:rPr>
        <w:t xml:space="preserve">8. </w:t>
      </w:r>
      <w:r>
        <w:rPr>
          <w:rFonts w:ascii="Tahoma" w:eastAsia="Tahoma" w:hAnsi="Tahoma" w:cs="Tahoma"/>
          <w:b/>
          <w:spacing w:val="7"/>
          <w:sz w:val="22"/>
          <w:szCs w:val="22"/>
        </w:rPr>
        <w:t xml:space="preserve"> </w:t>
      </w:r>
      <w:r>
        <w:rPr>
          <w:rFonts w:ascii="Tahoma" w:eastAsia="Tahoma" w:hAnsi="Tahoma" w:cs="Tahoma"/>
          <w:b/>
          <w:sz w:val="22"/>
          <w:szCs w:val="22"/>
        </w:rPr>
        <w:t>Who</w:t>
      </w:r>
      <w:r>
        <w:rPr>
          <w:rFonts w:ascii="Tahoma" w:eastAsia="Tahoma" w:hAnsi="Tahoma" w:cs="Tahoma"/>
          <w:b/>
          <w:spacing w:val="12"/>
          <w:sz w:val="22"/>
          <w:szCs w:val="22"/>
        </w:rPr>
        <w:t xml:space="preserve"> </w:t>
      </w:r>
      <w:r>
        <w:rPr>
          <w:rFonts w:ascii="Tahoma" w:eastAsia="Tahoma" w:hAnsi="Tahoma" w:cs="Tahoma"/>
          <w:b/>
          <w:sz w:val="22"/>
          <w:szCs w:val="22"/>
        </w:rPr>
        <w:t>will</w:t>
      </w:r>
      <w:r>
        <w:rPr>
          <w:rFonts w:ascii="Tahoma" w:eastAsia="Tahoma" w:hAnsi="Tahoma" w:cs="Tahoma"/>
          <w:b/>
          <w:spacing w:val="10"/>
          <w:sz w:val="22"/>
          <w:szCs w:val="22"/>
        </w:rPr>
        <w:t xml:space="preserve"> </w:t>
      </w:r>
      <w:r>
        <w:rPr>
          <w:rFonts w:ascii="Tahoma" w:eastAsia="Tahoma" w:hAnsi="Tahoma" w:cs="Tahoma"/>
          <w:b/>
          <w:sz w:val="22"/>
          <w:szCs w:val="22"/>
        </w:rPr>
        <w:t>provide</w:t>
      </w:r>
      <w:r>
        <w:rPr>
          <w:rFonts w:ascii="Tahoma" w:eastAsia="Tahoma" w:hAnsi="Tahoma" w:cs="Tahoma"/>
          <w:b/>
          <w:spacing w:val="19"/>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sz w:val="22"/>
          <w:szCs w:val="22"/>
        </w:rPr>
        <w:t>credential</w:t>
      </w:r>
      <w:r>
        <w:rPr>
          <w:rFonts w:ascii="Tahoma" w:eastAsia="Tahoma" w:hAnsi="Tahoma" w:cs="Tahoma"/>
          <w:b/>
          <w:spacing w:val="24"/>
          <w:sz w:val="22"/>
          <w:szCs w:val="22"/>
        </w:rPr>
        <w:t xml:space="preserve"> </w:t>
      </w:r>
      <w:r>
        <w:rPr>
          <w:rFonts w:ascii="Tahoma" w:eastAsia="Tahoma" w:hAnsi="Tahoma" w:cs="Tahoma"/>
          <w:b/>
          <w:sz w:val="22"/>
          <w:szCs w:val="22"/>
        </w:rPr>
        <w:t>of</w:t>
      </w:r>
      <w:r>
        <w:rPr>
          <w:rFonts w:ascii="Tahoma" w:eastAsia="Tahoma" w:hAnsi="Tahoma" w:cs="Tahoma"/>
          <w:b/>
          <w:spacing w:val="6"/>
          <w:sz w:val="22"/>
          <w:szCs w:val="22"/>
        </w:rPr>
        <w:t xml:space="preserve"> </w:t>
      </w:r>
      <w:r>
        <w:rPr>
          <w:rFonts w:ascii="Tahoma" w:eastAsia="Tahoma" w:hAnsi="Tahoma" w:cs="Tahoma"/>
          <w:b/>
          <w:w w:val="102"/>
          <w:sz w:val="22"/>
          <w:szCs w:val="22"/>
        </w:rPr>
        <w:t>API?</w:t>
      </w:r>
    </w:p>
    <w:p w:rsidR="001C3E52" w:rsidRDefault="001C3E52">
      <w:pPr>
        <w:spacing w:before="4" w:line="100" w:lineRule="exact"/>
        <w:rPr>
          <w:sz w:val="10"/>
          <w:szCs w:val="10"/>
        </w:rPr>
      </w:pPr>
    </w:p>
    <w:p w:rsidR="001C3E52" w:rsidRDefault="001C3E52">
      <w:pPr>
        <w:spacing w:line="200" w:lineRule="exact"/>
      </w:pPr>
    </w:p>
    <w:p w:rsidR="001C3E52" w:rsidRDefault="00486BA3">
      <w:pPr>
        <w:spacing w:line="244" w:lineRule="auto"/>
        <w:ind w:left="465" w:right="519"/>
        <w:rPr>
          <w:rFonts w:ascii="Tahoma" w:eastAsia="Tahoma" w:hAnsi="Tahoma" w:cs="Tahoma"/>
          <w:sz w:val="22"/>
          <w:szCs w:val="22"/>
        </w:rPr>
      </w:pP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provide</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credential</w:t>
      </w:r>
      <w:r>
        <w:rPr>
          <w:rFonts w:ascii="Tahoma" w:eastAsia="Tahoma" w:hAnsi="Tahoma" w:cs="Tahoma"/>
          <w:color w:val="009900"/>
          <w:spacing w:val="21"/>
          <w:sz w:val="22"/>
          <w:szCs w:val="22"/>
        </w:rPr>
        <w:t xml:space="preserve"> </w:t>
      </w:r>
      <w:r>
        <w:rPr>
          <w:rFonts w:ascii="Tahoma" w:eastAsia="Tahoma" w:hAnsi="Tahoma" w:cs="Tahoma"/>
          <w:color w:val="009900"/>
          <w:sz w:val="22"/>
          <w:szCs w:val="22"/>
        </w:rPr>
        <w:t>via</w:t>
      </w:r>
      <w:r>
        <w:rPr>
          <w:rFonts w:ascii="Tahoma" w:eastAsia="Tahoma" w:hAnsi="Tahoma" w:cs="Tahoma"/>
          <w:color w:val="009900"/>
          <w:spacing w:val="7"/>
          <w:sz w:val="22"/>
          <w:szCs w:val="22"/>
        </w:rPr>
        <w:t xml:space="preserve"> </w:t>
      </w:r>
      <w:r>
        <w:rPr>
          <w:rFonts w:ascii="Tahoma" w:eastAsia="Tahoma" w:hAnsi="Tahoma" w:cs="Tahoma"/>
          <w:color w:val="009900"/>
          <w:sz w:val="22"/>
          <w:szCs w:val="22"/>
        </w:rPr>
        <w:t>email.</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can</w:t>
      </w:r>
      <w:r>
        <w:rPr>
          <w:rFonts w:ascii="Tahoma" w:eastAsia="Tahoma" w:hAnsi="Tahoma" w:cs="Tahoma"/>
          <w:color w:val="009900"/>
          <w:spacing w:val="9"/>
          <w:sz w:val="22"/>
          <w:szCs w:val="22"/>
        </w:rPr>
        <w:t xml:space="preserve"> </w:t>
      </w:r>
      <w:r>
        <w:rPr>
          <w:rFonts w:ascii="Tahoma" w:eastAsia="Tahoma" w:hAnsi="Tahoma" w:cs="Tahoma"/>
          <w:color w:val="009900"/>
          <w:sz w:val="22"/>
          <w:szCs w:val="22"/>
        </w:rPr>
        <w:t>also</w:t>
      </w:r>
      <w:r>
        <w:rPr>
          <w:rFonts w:ascii="Tahoma" w:eastAsia="Tahoma" w:hAnsi="Tahoma" w:cs="Tahoma"/>
          <w:color w:val="009900"/>
          <w:spacing w:val="10"/>
          <w:sz w:val="22"/>
          <w:szCs w:val="22"/>
        </w:rPr>
        <w:t xml:space="preserve"> </w:t>
      </w:r>
      <w:r>
        <w:rPr>
          <w:rFonts w:ascii="Tahoma" w:eastAsia="Tahoma" w:hAnsi="Tahoma" w:cs="Tahoma"/>
          <w:color w:val="009900"/>
          <w:w w:val="102"/>
          <w:sz w:val="22"/>
          <w:szCs w:val="22"/>
        </w:rPr>
        <w:t xml:space="preserve">email </w:t>
      </w:r>
      <w:r>
        <w:rPr>
          <w:rFonts w:ascii="Tahoma" w:eastAsia="Tahoma" w:hAnsi="Tahoma" w:cs="Tahoma"/>
          <w:color w:val="1154CC"/>
          <w:sz w:val="22"/>
          <w:szCs w:val="22"/>
        </w:rPr>
        <w:t>support@easypayway.com</w:t>
      </w:r>
      <w:r>
        <w:rPr>
          <w:rFonts w:ascii="Tahoma" w:eastAsia="Tahoma" w:hAnsi="Tahoma" w:cs="Tahoma"/>
          <w:color w:val="1154CC"/>
          <w:spacing w:val="54"/>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request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credentials.</w:t>
      </w:r>
      <w:r>
        <w:rPr>
          <w:rFonts w:ascii="Tahoma" w:eastAsia="Tahoma" w:hAnsi="Tahoma" w:cs="Tahoma"/>
          <w:color w:val="009900"/>
          <w:spacing w:val="24"/>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w w:val="102"/>
          <w:sz w:val="22"/>
          <w:szCs w:val="22"/>
        </w:rPr>
        <w:t xml:space="preserve">Relationship </w:t>
      </w:r>
      <w:r>
        <w:rPr>
          <w:rFonts w:ascii="Tahoma" w:eastAsia="Tahoma" w:hAnsi="Tahoma" w:cs="Tahoma"/>
          <w:color w:val="009900"/>
          <w:sz w:val="22"/>
          <w:szCs w:val="22"/>
        </w:rPr>
        <w:t>officer</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provide</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detail</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document</w:t>
      </w:r>
      <w:r>
        <w:rPr>
          <w:rFonts w:ascii="Tahoma" w:eastAsia="Tahoma" w:hAnsi="Tahoma" w:cs="Tahoma"/>
          <w:color w:val="009900"/>
          <w:spacing w:val="21"/>
          <w:sz w:val="22"/>
          <w:szCs w:val="22"/>
        </w:rPr>
        <w:t xml:space="preserve"> </w:t>
      </w:r>
      <w:r>
        <w:rPr>
          <w:rFonts w:ascii="Tahoma" w:eastAsia="Tahoma" w:hAnsi="Tahoma" w:cs="Tahoma"/>
          <w:color w:val="009900"/>
          <w:w w:val="102"/>
          <w:sz w:val="22"/>
          <w:szCs w:val="22"/>
        </w:rPr>
        <w:t>also</w:t>
      </w:r>
    </w:p>
    <w:p w:rsidR="001C3E52" w:rsidRDefault="001C3E52">
      <w:pPr>
        <w:spacing w:line="200" w:lineRule="exact"/>
      </w:pPr>
    </w:p>
    <w:p w:rsidR="001C3E52" w:rsidRDefault="001C3E52">
      <w:pPr>
        <w:spacing w:line="200" w:lineRule="exact"/>
      </w:pPr>
    </w:p>
    <w:p w:rsidR="001C3E52" w:rsidRDefault="001C3E52">
      <w:pPr>
        <w:spacing w:before="20" w:line="240" w:lineRule="exact"/>
        <w:rPr>
          <w:sz w:val="24"/>
          <w:szCs w:val="24"/>
        </w:rPr>
      </w:pPr>
    </w:p>
    <w:p w:rsidR="001C3E52" w:rsidRDefault="00486BA3">
      <w:pPr>
        <w:ind w:left="105"/>
        <w:rPr>
          <w:rFonts w:ascii="Tahoma" w:eastAsia="Tahoma" w:hAnsi="Tahoma" w:cs="Tahoma"/>
          <w:sz w:val="22"/>
          <w:szCs w:val="22"/>
        </w:rPr>
      </w:pPr>
      <w:r>
        <w:rPr>
          <w:rFonts w:ascii="Tahoma" w:eastAsia="Tahoma" w:hAnsi="Tahoma" w:cs="Tahoma"/>
          <w:b/>
          <w:sz w:val="22"/>
          <w:szCs w:val="22"/>
        </w:rPr>
        <w:t>9.</w:t>
      </w:r>
      <w:r>
        <w:rPr>
          <w:rFonts w:ascii="Tahoma" w:eastAsia="Tahoma" w:hAnsi="Tahoma" w:cs="Tahoma"/>
          <w:b/>
          <w:spacing w:val="6"/>
          <w:sz w:val="22"/>
          <w:szCs w:val="22"/>
        </w:rPr>
        <w:t xml:space="preserve"> </w:t>
      </w:r>
      <w:r>
        <w:rPr>
          <w:rFonts w:ascii="Tahoma" w:eastAsia="Tahoma" w:hAnsi="Tahoma" w:cs="Tahoma"/>
          <w:b/>
          <w:sz w:val="22"/>
          <w:szCs w:val="22"/>
        </w:rPr>
        <w:t>EasyPayWay</w:t>
      </w:r>
      <w:r>
        <w:rPr>
          <w:rFonts w:ascii="Tahoma" w:eastAsia="Tahoma" w:hAnsi="Tahoma" w:cs="Tahoma"/>
          <w:b/>
          <w:spacing w:val="30"/>
          <w:sz w:val="22"/>
          <w:szCs w:val="22"/>
        </w:rPr>
        <w:t xml:space="preserve"> </w:t>
      </w:r>
      <w:r>
        <w:rPr>
          <w:rFonts w:ascii="Tahoma" w:eastAsia="Tahoma" w:hAnsi="Tahoma" w:cs="Tahoma"/>
          <w:b/>
          <w:sz w:val="22"/>
          <w:szCs w:val="22"/>
        </w:rPr>
        <w:t>provide</w:t>
      </w:r>
      <w:r>
        <w:rPr>
          <w:rFonts w:ascii="Tahoma" w:eastAsia="Tahoma" w:hAnsi="Tahoma" w:cs="Tahoma"/>
          <w:b/>
          <w:spacing w:val="19"/>
          <w:sz w:val="22"/>
          <w:szCs w:val="22"/>
        </w:rPr>
        <w:t xml:space="preserve"> </w:t>
      </w:r>
      <w:r>
        <w:rPr>
          <w:rFonts w:ascii="Tahoma" w:eastAsia="Tahoma" w:hAnsi="Tahoma" w:cs="Tahoma"/>
          <w:b/>
          <w:sz w:val="22"/>
          <w:szCs w:val="22"/>
        </w:rPr>
        <w:t>test</w:t>
      </w:r>
      <w:r>
        <w:rPr>
          <w:rFonts w:ascii="Tahoma" w:eastAsia="Tahoma" w:hAnsi="Tahoma" w:cs="Tahoma"/>
          <w:b/>
          <w:spacing w:val="11"/>
          <w:sz w:val="22"/>
          <w:szCs w:val="22"/>
        </w:rPr>
        <w:t xml:space="preserve"> </w:t>
      </w:r>
      <w:r>
        <w:rPr>
          <w:rFonts w:ascii="Tahoma" w:eastAsia="Tahoma" w:hAnsi="Tahoma" w:cs="Tahoma"/>
          <w:b/>
          <w:sz w:val="22"/>
          <w:szCs w:val="22"/>
        </w:rPr>
        <w:t>(sandbox)</w:t>
      </w:r>
      <w:r>
        <w:rPr>
          <w:rFonts w:ascii="Tahoma" w:eastAsia="Tahoma" w:hAnsi="Tahoma" w:cs="Tahoma"/>
          <w:b/>
          <w:spacing w:val="25"/>
          <w:sz w:val="22"/>
          <w:szCs w:val="22"/>
        </w:rPr>
        <w:t xml:space="preserve"> </w:t>
      </w:r>
      <w:r>
        <w:rPr>
          <w:rFonts w:ascii="Tahoma" w:eastAsia="Tahoma" w:hAnsi="Tahoma" w:cs="Tahoma"/>
          <w:b/>
          <w:w w:val="102"/>
          <w:sz w:val="22"/>
          <w:szCs w:val="22"/>
        </w:rPr>
        <w:t>environment?</w:t>
      </w:r>
    </w:p>
    <w:p w:rsidR="001C3E52" w:rsidRDefault="001C3E52">
      <w:pPr>
        <w:spacing w:before="4" w:line="100" w:lineRule="exact"/>
        <w:rPr>
          <w:sz w:val="10"/>
          <w:szCs w:val="10"/>
        </w:rPr>
      </w:pPr>
    </w:p>
    <w:p w:rsidR="001C3E52" w:rsidRDefault="001C3E52">
      <w:pPr>
        <w:spacing w:line="200" w:lineRule="exact"/>
      </w:pPr>
    </w:p>
    <w:p w:rsidR="001C3E52" w:rsidRDefault="00486BA3">
      <w:pPr>
        <w:ind w:left="465"/>
        <w:rPr>
          <w:rFonts w:ascii="Tahoma" w:eastAsia="Tahoma" w:hAnsi="Tahoma" w:cs="Tahoma"/>
          <w:sz w:val="22"/>
          <w:szCs w:val="22"/>
        </w:rPr>
      </w:pPr>
      <w:r>
        <w:rPr>
          <w:rFonts w:ascii="Tahoma" w:eastAsia="Tahoma" w:hAnsi="Tahoma" w:cs="Tahoma"/>
          <w:color w:val="009900"/>
          <w:sz w:val="22"/>
          <w:szCs w:val="22"/>
        </w:rPr>
        <w:t>Yes</w:t>
      </w:r>
      <w:r>
        <w:rPr>
          <w:rFonts w:ascii="Tahoma" w:eastAsia="Tahoma" w:hAnsi="Tahoma" w:cs="Tahoma"/>
          <w:color w:val="009900"/>
          <w:spacing w:val="9"/>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provide</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TEST</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(Sandbox)</w:t>
      </w:r>
      <w:r>
        <w:rPr>
          <w:rFonts w:ascii="Tahoma" w:eastAsia="Tahoma" w:hAnsi="Tahoma" w:cs="Tahoma"/>
          <w:color w:val="009900"/>
          <w:spacing w:val="22"/>
          <w:sz w:val="22"/>
          <w:szCs w:val="22"/>
        </w:rPr>
        <w:t xml:space="preserve"> </w:t>
      </w:r>
      <w:r>
        <w:rPr>
          <w:rFonts w:ascii="Tahoma" w:eastAsia="Tahoma" w:hAnsi="Tahoma" w:cs="Tahoma"/>
          <w:color w:val="009900"/>
          <w:w w:val="102"/>
          <w:sz w:val="22"/>
          <w:szCs w:val="22"/>
        </w:rPr>
        <w:t>environment</w:t>
      </w:r>
    </w:p>
    <w:p w:rsidR="001C3E52" w:rsidRDefault="001C3E52">
      <w:pPr>
        <w:spacing w:before="4" w:line="120" w:lineRule="exact"/>
        <w:rPr>
          <w:sz w:val="12"/>
          <w:szCs w:val="12"/>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10.</w:t>
      </w:r>
      <w:r>
        <w:rPr>
          <w:rFonts w:ascii="Tahoma" w:eastAsia="Tahoma" w:hAnsi="Tahoma" w:cs="Tahoma"/>
          <w:b/>
          <w:spacing w:val="9"/>
          <w:sz w:val="22"/>
          <w:szCs w:val="22"/>
        </w:rPr>
        <w:t xml:space="preserve"> </w:t>
      </w:r>
      <w:r>
        <w:rPr>
          <w:rFonts w:ascii="Tahoma" w:eastAsia="Tahoma" w:hAnsi="Tahoma" w:cs="Tahoma"/>
          <w:b/>
          <w:sz w:val="22"/>
          <w:szCs w:val="22"/>
        </w:rPr>
        <w:t>Which</w:t>
      </w:r>
      <w:r>
        <w:rPr>
          <w:rFonts w:ascii="Tahoma" w:eastAsia="Tahoma" w:hAnsi="Tahoma" w:cs="Tahoma"/>
          <w:b/>
          <w:spacing w:val="16"/>
          <w:sz w:val="22"/>
          <w:szCs w:val="22"/>
        </w:rPr>
        <w:t xml:space="preserve"> </w:t>
      </w:r>
      <w:r>
        <w:rPr>
          <w:rFonts w:ascii="Tahoma" w:eastAsia="Tahoma" w:hAnsi="Tahoma" w:cs="Tahoma"/>
          <w:b/>
          <w:sz w:val="22"/>
          <w:szCs w:val="22"/>
        </w:rPr>
        <w:t>store</w:t>
      </w:r>
      <w:r>
        <w:rPr>
          <w:rFonts w:ascii="Tahoma" w:eastAsia="Tahoma" w:hAnsi="Tahoma" w:cs="Tahoma"/>
          <w:b/>
          <w:spacing w:val="13"/>
          <w:sz w:val="22"/>
          <w:szCs w:val="22"/>
        </w:rPr>
        <w:t xml:space="preserve"> </w:t>
      </w:r>
      <w:r>
        <w:rPr>
          <w:rFonts w:ascii="Tahoma" w:eastAsia="Tahoma" w:hAnsi="Tahoma" w:cs="Tahoma"/>
          <w:b/>
          <w:sz w:val="22"/>
          <w:szCs w:val="22"/>
        </w:rPr>
        <w:t>id</w:t>
      </w:r>
      <w:r>
        <w:rPr>
          <w:rFonts w:ascii="Tahoma" w:eastAsia="Tahoma" w:hAnsi="Tahoma" w:cs="Tahoma"/>
          <w:b/>
          <w:spacing w:val="6"/>
          <w:sz w:val="22"/>
          <w:szCs w:val="22"/>
        </w:rPr>
        <w:t xml:space="preserve"> </w:t>
      </w:r>
      <w:r>
        <w:rPr>
          <w:rFonts w:ascii="Tahoma" w:eastAsia="Tahoma" w:hAnsi="Tahoma" w:cs="Tahoma"/>
          <w:b/>
          <w:sz w:val="22"/>
          <w:szCs w:val="22"/>
        </w:rPr>
        <w:t>should</w:t>
      </w:r>
      <w:r>
        <w:rPr>
          <w:rFonts w:ascii="Tahoma" w:eastAsia="Tahoma" w:hAnsi="Tahoma" w:cs="Tahoma"/>
          <w:b/>
          <w:spacing w:val="17"/>
          <w:sz w:val="22"/>
          <w:szCs w:val="22"/>
        </w:rPr>
        <w:t xml:space="preserve"> </w:t>
      </w:r>
      <w:r>
        <w:rPr>
          <w:rFonts w:ascii="Tahoma" w:eastAsia="Tahoma" w:hAnsi="Tahoma" w:cs="Tahoma"/>
          <w:b/>
          <w:sz w:val="22"/>
          <w:szCs w:val="22"/>
        </w:rPr>
        <w:t>I</w:t>
      </w:r>
      <w:r>
        <w:rPr>
          <w:rFonts w:ascii="Tahoma" w:eastAsia="Tahoma" w:hAnsi="Tahoma" w:cs="Tahoma"/>
          <w:b/>
          <w:spacing w:val="4"/>
          <w:sz w:val="22"/>
          <w:szCs w:val="22"/>
        </w:rPr>
        <w:t xml:space="preserve"> </w:t>
      </w:r>
      <w:r>
        <w:rPr>
          <w:rFonts w:ascii="Tahoma" w:eastAsia="Tahoma" w:hAnsi="Tahoma" w:cs="Tahoma"/>
          <w:b/>
          <w:sz w:val="22"/>
          <w:szCs w:val="22"/>
        </w:rPr>
        <w:t>use</w:t>
      </w:r>
      <w:r>
        <w:rPr>
          <w:rFonts w:ascii="Tahoma" w:eastAsia="Tahoma" w:hAnsi="Tahoma" w:cs="Tahoma"/>
          <w:b/>
          <w:spacing w:val="10"/>
          <w:sz w:val="22"/>
          <w:szCs w:val="22"/>
        </w:rPr>
        <w:t xml:space="preserve"> </w:t>
      </w:r>
      <w:r>
        <w:rPr>
          <w:rFonts w:ascii="Tahoma" w:eastAsia="Tahoma" w:hAnsi="Tahoma" w:cs="Tahoma"/>
          <w:b/>
          <w:sz w:val="22"/>
          <w:szCs w:val="22"/>
        </w:rPr>
        <w:t>in</w:t>
      </w:r>
      <w:r>
        <w:rPr>
          <w:rFonts w:ascii="Tahoma" w:eastAsia="Tahoma" w:hAnsi="Tahoma" w:cs="Tahoma"/>
          <w:b/>
          <w:spacing w:val="6"/>
          <w:sz w:val="22"/>
          <w:szCs w:val="22"/>
        </w:rPr>
        <w:t xml:space="preserve"> </w:t>
      </w:r>
      <w:r>
        <w:rPr>
          <w:rFonts w:ascii="Tahoma" w:eastAsia="Tahoma" w:hAnsi="Tahoma" w:cs="Tahoma"/>
          <w:b/>
          <w:sz w:val="22"/>
          <w:szCs w:val="22"/>
        </w:rPr>
        <w:t>API</w:t>
      </w:r>
      <w:r>
        <w:rPr>
          <w:rFonts w:ascii="Tahoma" w:eastAsia="Tahoma" w:hAnsi="Tahoma" w:cs="Tahoma"/>
          <w:b/>
          <w:spacing w:val="10"/>
          <w:sz w:val="22"/>
          <w:szCs w:val="22"/>
        </w:rPr>
        <w:t xml:space="preserve"> </w:t>
      </w:r>
      <w:r>
        <w:rPr>
          <w:rFonts w:ascii="Tahoma" w:eastAsia="Tahoma" w:hAnsi="Tahoma" w:cs="Tahoma"/>
          <w:b/>
          <w:w w:val="102"/>
          <w:sz w:val="22"/>
          <w:szCs w:val="22"/>
        </w:rPr>
        <w:t>URL?</w:t>
      </w:r>
    </w:p>
    <w:p w:rsidR="001C3E52" w:rsidRDefault="001C3E52">
      <w:pPr>
        <w:spacing w:before="4" w:line="100" w:lineRule="exact"/>
        <w:rPr>
          <w:sz w:val="10"/>
          <w:szCs w:val="10"/>
        </w:rPr>
      </w:pPr>
    </w:p>
    <w:p w:rsidR="001C3E52" w:rsidRDefault="001C3E52">
      <w:pPr>
        <w:spacing w:line="200" w:lineRule="exact"/>
      </w:pPr>
    </w:p>
    <w:p w:rsidR="001C3E52" w:rsidRDefault="00486BA3">
      <w:pPr>
        <w:ind w:left="465"/>
        <w:rPr>
          <w:rFonts w:ascii="Tahoma" w:eastAsia="Tahoma" w:hAnsi="Tahoma" w:cs="Tahoma"/>
          <w:sz w:val="22"/>
          <w:szCs w:val="22"/>
        </w:rPr>
      </w:pPr>
      <w:r>
        <w:rPr>
          <w:rFonts w:ascii="Tahoma" w:eastAsia="Tahoma" w:hAnsi="Tahoma" w:cs="Tahoma"/>
          <w:color w:val="009900"/>
          <w:sz w:val="22"/>
          <w:szCs w:val="22"/>
        </w:rPr>
        <w:t>When</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get</w:t>
      </w:r>
      <w:r>
        <w:rPr>
          <w:rFonts w:ascii="Tahoma" w:eastAsia="Tahoma" w:hAnsi="Tahoma" w:cs="Tahoma"/>
          <w:color w:val="009900"/>
          <w:spacing w:val="8"/>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credentials</w:t>
      </w:r>
      <w:r>
        <w:rPr>
          <w:rFonts w:ascii="Tahoma" w:eastAsia="Tahoma" w:hAnsi="Tahoma" w:cs="Tahoma"/>
          <w:color w:val="009900"/>
          <w:spacing w:val="23"/>
          <w:sz w:val="22"/>
          <w:szCs w:val="22"/>
        </w:rPr>
        <w:t xml:space="preserve"> </w:t>
      </w:r>
      <w:r>
        <w:rPr>
          <w:rFonts w:ascii="Tahoma" w:eastAsia="Tahoma" w:hAnsi="Tahoma" w:cs="Tahoma"/>
          <w:color w:val="009900"/>
          <w:sz w:val="22"/>
          <w:szCs w:val="22"/>
        </w:rPr>
        <w:t>there</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find</w:t>
      </w:r>
      <w:r>
        <w:rPr>
          <w:rFonts w:ascii="Tahoma" w:eastAsia="Tahoma" w:hAnsi="Tahoma" w:cs="Tahoma"/>
          <w:color w:val="009900"/>
          <w:spacing w:val="9"/>
          <w:sz w:val="22"/>
          <w:szCs w:val="22"/>
        </w:rPr>
        <w:t xml:space="preserve"> </w:t>
      </w:r>
      <w:r>
        <w:rPr>
          <w:rFonts w:ascii="Tahoma" w:eastAsia="Tahoma" w:hAnsi="Tahoma" w:cs="Tahoma"/>
          <w:color w:val="009900"/>
          <w:sz w:val="22"/>
          <w:szCs w:val="22"/>
        </w:rPr>
        <w:t>store</w:t>
      </w:r>
      <w:r>
        <w:rPr>
          <w:rFonts w:ascii="Tahoma" w:eastAsia="Tahoma" w:hAnsi="Tahoma" w:cs="Tahoma"/>
          <w:color w:val="009900"/>
          <w:spacing w:val="12"/>
          <w:sz w:val="22"/>
          <w:szCs w:val="22"/>
        </w:rPr>
        <w:t xml:space="preserve"> </w:t>
      </w:r>
      <w:r>
        <w:rPr>
          <w:rFonts w:ascii="Tahoma" w:eastAsia="Tahoma" w:hAnsi="Tahoma" w:cs="Tahoma"/>
          <w:color w:val="009900"/>
          <w:w w:val="102"/>
          <w:sz w:val="22"/>
          <w:szCs w:val="22"/>
        </w:rPr>
        <w:t>id.</w:t>
      </w:r>
    </w:p>
    <w:p w:rsidR="001C3E52" w:rsidRDefault="001C3E52">
      <w:pPr>
        <w:spacing w:line="200" w:lineRule="exact"/>
      </w:pPr>
    </w:p>
    <w:p w:rsidR="001C3E52" w:rsidRDefault="001C3E52">
      <w:pPr>
        <w:spacing w:line="200" w:lineRule="exact"/>
      </w:pPr>
    </w:p>
    <w:p w:rsidR="001C3E52" w:rsidRDefault="001C3E52">
      <w:pPr>
        <w:spacing w:before="4"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11.</w:t>
      </w:r>
      <w:r>
        <w:rPr>
          <w:rFonts w:ascii="Tahoma" w:eastAsia="Tahoma" w:hAnsi="Tahoma" w:cs="Tahoma"/>
          <w:b/>
          <w:spacing w:val="9"/>
          <w:sz w:val="22"/>
          <w:szCs w:val="22"/>
        </w:rPr>
        <w:t xml:space="preserve"> </w:t>
      </w:r>
      <w:r>
        <w:rPr>
          <w:rFonts w:ascii="Tahoma" w:eastAsia="Tahoma" w:hAnsi="Tahoma" w:cs="Tahoma"/>
          <w:b/>
          <w:sz w:val="22"/>
          <w:szCs w:val="22"/>
        </w:rPr>
        <w:t>If</w:t>
      </w:r>
      <w:r>
        <w:rPr>
          <w:rFonts w:ascii="Tahoma" w:eastAsia="Tahoma" w:hAnsi="Tahoma" w:cs="Tahoma"/>
          <w:b/>
          <w:spacing w:val="6"/>
          <w:sz w:val="22"/>
          <w:szCs w:val="22"/>
        </w:rPr>
        <w:t xml:space="preserve"> </w:t>
      </w:r>
      <w:r>
        <w:rPr>
          <w:rFonts w:ascii="Tahoma" w:eastAsia="Tahoma" w:hAnsi="Tahoma" w:cs="Tahoma"/>
          <w:b/>
          <w:sz w:val="22"/>
          <w:szCs w:val="22"/>
        </w:rPr>
        <w:t>I</w:t>
      </w:r>
      <w:r>
        <w:rPr>
          <w:rFonts w:ascii="Tahoma" w:eastAsia="Tahoma" w:hAnsi="Tahoma" w:cs="Tahoma"/>
          <w:b/>
          <w:spacing w:val="4"/>
          <w:sz w:val="22"/>
          <w:szCs w:val="22"/>
        </w:rPr>
        <w:t xml:space="preserve"> </w:t>
      </w:r>
      <w:r>
        <w:rPr>
          <w:rFonts w:ascii="Tahoma" w:eastAsia="Tahoma" w:hAnsi="Tahoma" w:cs="Tahoma"/>
          <w:b/>
          <w:sz w:val="22"/>
          <w:szCs w:val="22"/>
        </w:rPr>
        <w:t>fail</w:t>
      </w:r>
      <w:r>
        <w:rPr>
          <w:rFonts w:ascii="Tahoma" w:eastAsia="Tahoma" w:hAnsi="Tahoma" w:cs="Tahoma"/>
          <w:b/>
          <w:spacing w:val="9"/>
          <w:sz w:val="22"/>
          <w:szCs w:val="22"/>
        </w:rPr>
        <w:t xml:space="preserve"> </w:t>
      </w:r>
      <w:r>
        <w:rPr>
          <w:rFonts w:ascii="Tahoma" w:eastAsia="Tahoma" w:hAnsi="Tahoma" w:cs="Tahoma"/>
          <w:b/>
          <w:sz w:val="22"/>
          <w:szCs w:val="22"/>
        </w:rPr>
        <w:t>to</w:t>
      </w:r>
      <w:r>
        <w:rPr>
          <w:rFonts w:ascii="Tahoma" w:eastAsia="Tahoma" w:hAnsi="Tahoma" w:cs="Tahoma"/>
          <w:b/>
          <w:spacing w:val="7"/>
          <w:sz w:val="22"/>
          <w:szCs w:val="22"/>
        </w:rPr>
        <w:t xml:space="preserve"> </w:t>
      </w:r>
      <w:r>
        <w:rPr>
          <w:rFonts w:ascii="Tahoma" w:eastAsia="Tahoma" w:hAnsi="Tahoma" w:cs="Tahoma"/>
          <w:b/>
          <w:sz w:val="22"/>
          <w:szCs w:val="22"/>
        </w:rPr>
        <w:t>connect</w:t>
      </w:r>
      <w:r>
        <w:rPr>
          <w:rFonts w:ascii="Tahoma" w:eastAsia="Tahoma" w:hAnsi="Tahoma" w:cs="Tahoma"/>
          <w:b/>
          <w:spacing w:val="19"/>
          <w:sz w:val="22"/>
          <w:szCs w:val="22"/>
        </w:rPr>
        <w:t xml:space="preserve"> </w:t>
      </w:r>
      <w:r>
        <w:rPr>
          <w:rFonts w:ascii="Tahoma" w:eastAsia="Tahoma" w:hAnsi="Tahoma" w:cs="Tahoma"/>
          <w:b/>
          <w:sz w:val="22"/>
          <w:szCs w:val="22"/>
        </w:rPr>
        <w:t>for</w:t>
      </w:r>
      <w:r>
        <w:rPr>
          <w:rFonts w:ascii="Tahoma" w:eastAsia="Tahoma" w:hAnsi="Tahoma" w:cs="Tahoma"/>
          <w:b/>
          <w:spacing w:val="8"/>
          <w:sz w:val="22"/>
          <w:szCs w:val="22"/>
        </w:rPr>
        <w:t xml:space="preserve"> </w:t>
      </w:r>
      <w:r>
        <w:rPr>
          <w:rFonts w:ascii="Tahoma" w:eastAsia="Tahoma" w:hAnsi="Tahoma" w:cs="Tahoma"/>
          <w:b/>
          <w:sz w:val="22"/>
          <w:szCs w:val="22"/>
        </w:rPr>
        <w:t>some</w:t>
      </w:r>
      <w:r>
        <w:rPr>
          <w:rFonts w:ascii="Tahoma" w:eastAsia="Tahoma" w:hAnsi="Tahoma" w:cs="Tahoma"/>
          <w:b/>
          <w:spacing w:val="14"/>
          <w:sz w:val="22"/>
          <w:szCs w:val="22"/>
        </w:rPr>
        <w:t xml:space="preserve"> </w:t>
      </w:r>
      <w:r>
        <w:rPr>
          <w:rFonts w:ascii="Tahoma" w:eastAsia="Tahoma" w:hAnsi="Tahoma" w:cs="Tahoma"/>
          <w:b/>
          <w:sz w:val="22"/>
          <w:szCs w:val="22"/>
        </w:rPr>
        <w:t>reason,</w:t>
      </w:r>
      <w:r>
        <w:rPr>
          <w:rFonts w:ascii="Tahoma" w:eastAsia="Tahoma" w:hAnsi="Tahoma" w:cs="Tahoma"/>
          <w:b/>
          <w:spacing w:val="18"/>
          <w:sz w:val="22"/>
          <w:szCs w:val="22"/>
        </w:rPr>
        <w:t xml:space="preserve"> </w:t>
      </w:r>
      <w:r>
        <w:rPr>
          <w:rFonts w:ascii="Tahoma" w:eastAsia="Tahoma" w:hAnsi="Tahoma" w:cs="Tahoma"/>
          <w:b/>
          <w:sz w:val="22"/>
          <w:szCs w:val="22"/>
        </w:rPr>
        <w:t>then</w:t>
      </w:r>
      <w:r>
        <w:rPr>
          <w:rFonts w:ascii="Tahoma" w:eastAsia="Tahoma" w:hAnsi="Tahoma" w:cs="Tahoma"/>
          <w:b/>
          <w:spacing w:val="12"/>
          <w:sz w:val="22"/>
          <w:szCs w:val="22"/>
        </w:rPr>
        <w:t xml:space="preserve"> </w:t>
      </w:r>
      <w:r>
        <w:rPr>
          <w:rFonts w:ascii="Tahoma" w:eastAsia="Tahoma" w:hAnsi="Tahoma" w:cs="Tahoma"/>
          <w:b/>
          <w:sz w:val="22"/>
          <w:szCs w:val="22"/>
        </w:rPr>
        <w:t>where</w:t>
      </w:r>
      <w:r>
        <w:rPr>
          <w:rFonts w:ascii="Tahoma" w:eastAsia="Tahoma" w:hAnsi="Tahoma" w:cs="Tahoma"/>
          <w:b/>
          <w:spacing w:val="16"/>
          <w:sz w:val="22"/>
          <w:szCs w:val="22"/>
        </w:rPr>
        <w:t xml:space="preserve"> </w:t>
      </w:r>
      <w:r>
        <w:rPr>
          <w:rFonts w:ascii="Tahoma" w:eastAsia="Tahoma" w:hAnsi="Tahoma" w:cs="Tahoma"/>
          <w:b/>
          <w:sz w:val="22"/>
          <w:szCs w:val="22"/>
        </w:rPr>
        <w:t>should</w:t>
      </w:r>
      <w:r>
        <w:rPr>
          <w:rFonts w:ascii="Tahoma" w:eastAsia="Tahoma" w:hAnsi="Tahoma" w:cs="Tahoma"/>
          <w:b/>
          <w:spacing w:val="17"/>
          <w:sz w:val="22"/>
          <w:szCs w:val="22"/>
        </w:rPr>
        <w:t xml:space="preserve"> </w:t>
      </w:r>
      <w:r>
        <w:rPr>
          <w:rFonts w:ascii="Tahoma" w:eastAsia="Tahoma" w:hAnsi="Tahoma" w:cs="Tahoma"/>
          <w:b/>
          <w:sz w:val="22"/>
          <w:szCs w:val="22"/>
        </w:rPr>
        <w:t>I</w:t>
      </w:r>
      <w:r>
        <w:rPr>
          <w:rFonts w:ascii="Tahoma" w:eastAsia="Tahoma" w:hAnsi="Tahoma" w:cs="Tahoma"/>
          <w:b/>
          <w:spacing w:val="4"/>
          <w:sz w:val="22"/>
          <w:szCs w:val="22"/>
        </w:rPr>
        <w:t xml:space="preserve"> </w:t>
      </w:r>
      <w:r>
        <w:rPr>
          <w:rFonts w:ascii="Tahoma" w:eastAsia="Tahoma" w:hAnsi="Tahoma" w:cs="Tahoma"/>
          <w:b/>
          <w:w w:val="102"/>
          <w:sz w:val="22"/>
          <w:szCs w:val="22"/>
        </w:rPr>
        <w:t>inform?</w:t>
      </w:r>
    </w:p>
    <w:p w:rsidR="001C3E52" w:rsidRDefault="001C3E52">
      <w:pPr>
        <w:spacing w:before="4" w:line="100" w:lineRule="exact"/>
        <w:rPr>
          <w:sz w:val="10"/>
          <w:szCs w:val="10"/>
        </w:rPr>
      </w:pPr>
    </w:p>
    <w:p w:rsidR="001C3E52" w:rsidRDefault="001C3E52">
      <w:pPr>
        <w:spacing w:line="200" w:lineRule="exact"/>
      </w:pPr>
    </w:p>
    <w:p w:rsidR="001C3E52" w:rsidRDefault="00486BA3">
      <w:pPr>
        <w:spacing w:line="244" w:lineRule="auto"/>
        <w:ind w:left="465" w:right="234"/>
        <w:rPr>
          <w:rFonts w:ascii="Tahoma" w:eastAsia="Tahoma" w:hAnsi="Tahoma" w:cs="Tahoma"/>
          <w:sz w:val="22"/>
          <w:szCs w:val="22"/>
        </w:rPr>
      </w:pPr>
      <w:r>
        <w:rPr>
          <w:rFonts w:ascii="Tahoma" w:eastAsia="Tahoma" w:hAnsi="Tahoma" w:cs="Tahoma"/>
          <w:color w:val="009900"/>
          <w:sz w:val="22"/>
          <w:szCs w:val="22"/>
        </w:rPr>
        <w:t>If</w:t>
      </w:r>
      <w:r>
        <w:rPr>
          <w:rFonts w:ascii="Tahoma" w:eastAsia="Tahoma" w:hAnsi="Tahoma" w:cs="Tahoma"/>
          <w:color w:val="009900"/>
          <w:spacing w:val="5"/>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fail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connect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have</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inform</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Relationship</w:t>
      </w:r>
      <w:r>
        <w:rPr>
          <w:rFonts w:ascii="Tahoma" w:eastAsia="Tahoma" w:hAnsi="Tahoma" w:cs="Tahoma"/>
          <w:color w:val="009900"/>
          <w:spacing w:val="25"/>
          <w:sz w:val="22"/>
          <w:szCs w:val="22"/>
        </w:rPr>
        <w:t xml:space="preserve"> </w:t>
      </w:r>
      <w:r>
        <w:rPr>
          <w:rFonts w:ascii="Tahoma" w:eastAsia="Tahoma" w:hAnsi="Tahoma" w:cs="Tahoma"/>
          <w:color w:val="009900"/>
          <w:sz w:val="22"/>
          <w:szCs w:val="22"/>
        </w:rPr>
        <w:t>Officer</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or</w:t>
      </w:r>
      <w:r>
        <w:rPr>
          <w:rFonts w:ascii="Tahoma" w:eastAsia="Tahoma" w:hAnsi="Tahoma" w:cs="Tahoma"/>
          <w:color w:val="009900"/>
          <w:spacing w:val="6"/>
          <w:sz w:val="22"/>
          <w:szCs w:val="22"/>
        </w:rPr>
        <w:t xml:space="preserve"> </w:t>
      </w:r>
      <w:r>
        <w:rPr>
          <w:rFonts w:ascii="Tahoma" w:eastAsia="Tahoma" w:hAnsi="Tahoma" w:cs="Tahoma"/>
          <w:color w:val="009900"/>
          <w:w w:val="102"/>
          <w:sz w:val="22"/>
          <w:szCs w:val="22"/>
        </w:rPr>
        <w:t xml:space="preserve">Email </w:t>
      </w:r>
      <w:hyperlink r:id="rId47">
        <w:r>
          <w:rPr>
            <w:rFonts w:ascii="Tahoma" w:eastAsia="Tahoma" w:hAnsi="Tahoma" w:cs="Tahoma"/>
            <w:color w:val="1154CC"/>
            <w:sz w:val="22"/>
            <w:szCs w:val="22"/>
            <w:u w:val="single" w:color="1154CC"/>
          </w:rPr>
          <w:t>support@easypayway.com</w:t>
        </w:r>
      </w:hyperlink>
      <w:r>
        <w:rPr>
          <w:rFonts w:ascii="Tahoma" w:eastAsia="Tahoma" w:hAnsi="Tahoma" w:cs="Tahoma"/>
          <w:color w:val="009900"/>
          <w:sz w:val="22"/>
          <w:szCs w:val="22"/>
        </w:rPr>
        <w:t>.</w:t>
      </w:r>
      <w:r>
        <w:rPr>
          <w:rFonts w:ascii="Tahoma" w:eastAsia="Tahoma" w:hAnsi="Tahoma" w:cs="Tahoma"/>
          <w:color w:val="009900"/>
          <w:spacing w:val="55"/>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provide</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24/7</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full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phases</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technical</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support</w:t>
      </w:r>
      <w:r>
        <w:rPr>
          <w:rFonts w:ascii="Tahoma" w:eastAsia="Tahoma" w:hAnsi="Tahoma" w:cs="Tahoma"/>
          <w:color w:val="009900"/>
          <w:spacing w:val="17"/>
          <w:sz w:val="22"/>
          <w:szCs w:val="22"/>
        </w:rPr>
        <w:t xml:space="preserve"> </w:t>
      </w:r>
      <w:r>
        <w:rPr>
          <w:rFonts w:ascii="Tahoma" w:eastAsia="Tahoma" w:hAnsi="Tahoma" w:cs="Tahoma"/>
          <w:color w:val="009900"/>
          <w:w w:val="102"/>
          <w:sz w:val="22"/>
          <w:szCs w:val="22"/>
        </w:rPr>
        <w:t xml:space="preserve">to </w:t>
      </w:r>
      <w:r>
        <w:rPr>
          <w:rFonts w:ascii="Tahoma" w:eastAsia="Tahoma" w:hAnsi="Tahoma" w:cs="Tahoma"/>
          <w:color w:val="009900"/>
          <w:sz w:val="22"/>
          <w:szCs w:val="22"/>
        </w:rPr>
        <w:t>integrate</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with</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w w:val="102"/>
          <w:sz w:val="22"/>
          <w:szCs w:val="22"/>
        </w:rPr>
        <w:t>system.</w:t>
      </w:r>
    </w:p>
    <w:p w:rsidR="001C3E52" w:rsidRDefault="001C3E52">
      <w:pPr>
        <w:spacing w:line="200" w:lineRule="exact"/>
      </w:pPr>
    </w:p>
    <w:p w:rsidR="001C3E52" w:rsidRDefault="001C3E52">
      <w:pPr>
        <w:spacing w:before="20"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12.</w:t>
      </w:r>
      <w:r>
        <w:rPr>
          <w:rFonts w:ascii="Tahoma" w:eastAsia="Tahoma" w:hAnsi="Tahoma" w:cs="Tahoma"/>
          <w:b/>
          <w:spacing w:val="9"/>
          <w:sz w:val="22"/>
          <w:szCs w:val="22"/>
        </w:rPr>
        <w:t xml:space="preserve"> </w:t>
      </w:r>
      <w:r>
        <w:rPr>
          <w:rFonts w:ascii="Tahoma" w:eastAsia="Tahoma" w:hAnsi="Tahoma" w:cs="Tahoma"/>
          <w:b/>
          <w:sz w:val="22"/>
          <w:szCs w:val="22"/>
        </w:rPr>
        <w:t>What</w:t>
      </w:r>
      <w:r>
        <w:rPr>
          <w:rFonts w:ascii="Tahoma" w:eastAsia="Tahoma" w:hAnsi="Tahoma" w:cs="Tahoma"/>
          <w:b/>
          <w:spacing w:val="14"/>
          <w:sz w:val="22"/>
          <w:szCs w:val="22"/>
        </w:rPr>
        <w:t xml:space="preserve"> </w:t>
      </w:r>
      <w:r>
        <w:rPr>
          <w:rFonts w:ascii="Tahoma" w:eastAsia="Tahoma" w:hAnsi="Tahoma" w:cs="Tahoma"/>
          <w:b/>
          <w:sz w:val="22"/>
          <w:szCs w:val="22"/>
        </w:rPr>
        <w:t>details</w:t>
      </w:r>
      <w:r>
        <w:rPr>
          <w:rFonts w:ascii="Tahoma" w:eastAsia="Tahoma" w:hAnsi="Tahoma" w:cs="Tahoma"/>
          <w:b/>
          <w:spacing w:val="17"/>
          <w:sz w:val="22"/>
          <w:szCs w:val="22"/>
        </w:rPr>
        <w:t xml:space="preserve"> </w:t>
      </w:r>
      <w:r>
        <w:rPr>
          <w:rFonts w:ascii="Tahoma" w:eastAsia="Tahoma" w:hAnsi="Tahoma" w:cs="Tahoma"/>
          <w:b/>
          <w:sz w:val="22"/>
          <w:szCs w:val="22"/>
        </w:rPr>
        <w:t>will</w:t>
      </w:r>
      <w:r>
        <w:rPr>
          <w:rFonts w:ascii="Tahoma" w:eastAsia="Tahoma" w:hAnsi="Tahoma" w:cs="Tahoma"/>
          <w:b/>
          <w:spacing w:val="10"/>
          <w:sz w:val="22"/>
          <w:szCs w:val="22"/>
        </w:rPr>
        <w:t xml:space="preserve"> </w:t>
      </w:r>
      <w:r>
        <w:rPr>
          <w:rFonts w:ascii="Tahoma" w:eastAsia="Tahoma" w:hAnsi="Tahoma" w:cs="Tahoma"/>
          <w:b/>
          <w:sz w:val="22"/>
          <w:szCs w:val="22"/>
        </w:rPr>
        <w:t>be</w:t>
      </w:r>
      <w:r>
        <w:rPr>
          <w:rFonts w:ascii="Tahoma" w:eastAsia="Tahoma" w:hAnsi="Tahoma" w:cs="Tahoma"/>
          <w:b/>
          <w:spacing w:val="7"/>
          <w:sz w:val="22"/>
          <w:szCs w:val="22"/>
        </w:rPr>
        <w:t xml:space="preserve"> </w:t>
      </w:r>
      <w:r>
        <w:rPr>
          <w:rFonts w:ascii="Tahoma" w:eastAsia="Tahoma" w:hAnsi="Tahoma" w:cs="Tahoma"/>
          <w:b/>
          <w:sz w:val="22"/>
          <w:szCs w:val="22"/>
        </w:rPr>
        <w:t>needed</w:t>
      </w:r>
      <w:r>
        <w:rPr>
          <w:rFonts w:ascii="Tahoma" w:eastAsia="Tahoma" w:hAnsi="Tahoma" w:cs="Tahoma"/>
          <w:b/>
          <w:spacing w:val="18"/>
          <w:sz w:val="22"/>
          <w:szCs w:val="22"/>
        </w:rPr>
        <w:t xml:space="preserve"> </w:t>
      </w:r>
      <w:r>
        <w:rPr>
          <w:rFonts w:ascii="Tahoma" w:eastAsia="Tahoma" w:hAnsi="Tahoma" w:cs="Tahoma"/>
          <w:b/>
          <w:sz w:val="22"/>
          <w:szCs w:val="22"/>
        </w:rPr>
        <w:t>to</w:t>
      </w:r>
      <w:r>
        <w:rPr>
          <w:rFonts w:ascii="Tahoma" w:eastAsia="Tahoma" w:hAnsi="Tahoma" w:cs="Tahoma"/>
          <w:b/>
          <w:spacing w:val="7"/>
          <w:sz w:val="22"/>
          <w:szCs w:val="22"/>
        </w:rPr>
        <w:t xml:space="preserve"> </w:t>
      </w:r>
      <w:r>
        <w:rPr>
          <w:rFonts w:ascii="Tahoma" w:eastAsia="Tahoma" w:hAnsi="Tahoma" w:cs="Tahoma"/>
          <w:b/>
          <w:w w:val="102"/>
          <w:sz w:val="22"/>
          <w:szCs w:val="22"/>
        </w:rPr>
        <w:t>inform?</w:t>
      </w:r>
    </w:p>
    <w:p w:rsidR="001C3E52" w:rsidRDefault="001C3E52">
      <w:pPr>
        <w:spacing w:before="4" w:line="100" w:lineRule="exact"/>
        <w:rPr>
          <w:sz w:val="10"/>
          <w:szCs w:val="10"/>
        </w:rPr>
      </w:pPr>
    </w:p>
    <w:p w:rsidR="001C3E52" w:rsidRDefault="001C3E52">
      <w:pPr>
        <w:spacing w:line="200" w:lineRule="exact"/>
      </w:pPr>
    </w:p>
    <w:p w:rsidR="001C3E52" w:rsidRDefault="00486BA3">
      <w:pPr>
        <w:spacing w:line="284" w:lineRule="auto"/>
        <w:ind w:left="465" w:right="560"/>
        <w:rPr>
          <w:rFonts w:ascii="Tahoma" w:eastAsia="Tahoma" w:hAnsi="Tahoma" w:cs="Tahoma"/>
          <w:sz w:val="22"/>
          <w:szCs w:val="22"/>
        </w:rPr>
      </w:pP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have</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provide</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merchant</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id</w:t>
      </w:r>
      <w:r>
        <w:rPr>
          <w:rFonts w:ascii="Tahoma" w:eastAsia="Tahoma" w:hAnsi="Tahoma" w:cs="Tahoma"/>
          <w:color w:val="009900"/>
          <w:spacing w:val="5"/>
          <w:sz w:val="22"/>
          <w:szCs w:val="22"/>
        </w:rPr>
        <w:t xml:space="preserve"> </w:t>
      </w:r>
      <w:r>
        <w:rPr>
          <w:rFonts w:ascii="Tahoma" w:eastAsia="Tahoma" w:hAnsi="Tahoma" w:cs="Tahoma"/>
          <w:color w:val="009900"/>
          <w:sz w:val="22"/>
          <w:szCs w:val="22"/>
        </w:rPr>
        <w:t>by</w:t>
      </w:r>
      <w:r>
        <w:rPr>
          <w:rFonts w:ascii="Tahoma" w:eastAsia="Tahoma" w:hAnsi="Tahoma" w:cs="Tahoma"/>
          <w:color w:val="009900"/>
          <w:spacing w:val="7"/>
          <w:sz w:val="22"/>
          <w:szCs w:val="22"/>
        </w:rPr>
        <w:t xml:space="preserve"> </w:t>
      </w:r>
      <w:r>
        <w:rPr>
          <w:rFonts w:ascii="Tahoma" w:eastAsia="Tahoma" w:hAnsi="Tahoma" w:cs="Tahoma"/>
          <w:color w:val="009900"/>
          <w:sz w:val="22"/>
          <w:szCs w:val="22"/>
        </w:rPr>
        <w:t>which</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are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trying</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connect,</w:t>
      </w:r>
      <w:r>
        <w:rPr>
          <w:rFonts w:ascii="Tahoma" w:eastAsia="Tahoma" w:hAnsi="Tahoma" w:cs="Tahoma"/>
          <w:color w:val="009900"/>
          <w:spacing w:val="18"/>
          <w:sz w:val="22"/>
          <w:szCs w:val="22"/>
        </w:rPr>
        <w:t xml:space="preserve"> </w:t>
      </w:r>
      <w:r>
        <w:rPr>
          <w:rFonts w:ascii="Tahoma" w:eastAsia="Tahoma" w:hAnsi="Tahoma" w:cs="Tahoma"/>
          <w:color w:val="009900"/>
          <w:w w:val="102"/>
          <w:sz w:val="22"/>
          <w:szCs w:val="22"/>
        </w:rPr>
        <w:t xml:space="preserve">necessary </w:t>
      </w:r>
      <w:r>
        <w:rPr>
          <w:rFonts w:ascii="Tahoma" w:eastAsia="Tahoma" w:hAnsi="Tahoma" w:cs="Tahoma"/>
          <w:color w:val="009900"/>
          <w:sz w:val="22"/>
          <w:szCs w:val="22"/>
        </w:rPr>
        <w:t>screenshots,</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error</w:t>
      </w:r>
      <w:r>
        <w:rPr>
          <w:rFonts w:ascii="Tahoma" w:eastAsia="Tahoma" w:hAnsi="Tahoma" w:cs="Tahoma"/>
          <w:color w:val="009900"/>
          <w:spacing w:val="11"/>
          <w:sz w:val="22"/>
          <w:szCs w:val="22"/>
        </w:rPr>
        <w:t xml:space="preserve"> </w:t>
      </w:r>
      <w:r>
        <w:rPr>
          <w:rFonts w:ascii="Tahoma" w:eastAsia="Tahoma" w:hAnsi="Tahoma" w:cs="Tahoma"/>
          <w:color w:val="009900"/>
          <w:w w:val="102"/>
          <w:sz w:val="22"/>
          <w:szCs w:val="22"/>
        </w:rPr>
        <w:t>notifications.</w:t>
      </w:r>
    </w:p>
    <w:p w:rsidR="001C3E52" w:rsidRDefault="001C3E52">
      <w:pPr>
        <w:spacing w:line="160" w:lineRule="exact"/>
        <w:rPr>
          <w:sz w:val="16"/>
          <w:szCs w:val="16"/>
        </w:rPr>
      </w:pPr>
    </w:p>
    <w:p w:rsidR="001C3E52" w:rsidRDefault="001C3E52">
      <w:pPr>
        <w:spacing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13.</w:t>
      </w:r>
      <w:r>
        <w:rPr>
          <w:rFonts w:ascii="Tahoma" w:eastAsia="Tahoma" w:hAnsi="Tahoma" w:cs="Tahoma"/>
          <w:b/>
          <w:spacing w:val="9"/>
          <w:sz w:val="22"/>
          <w:szCs w:val="22"/>
        </w:rPr>
        <w:t xml:space="preserve"> </w:t>
      </w:r>
      <w:r>
        <w:rPr>
          <w:rFonts w:ascii="Tahoma" w:eastAsia="Tahoma" w:hAnsi="Tahoma" w:cs="Tahoma"/>
          <w:b/>
          <w:sz w:val="22"/>
          <w:szCs w:val="22"/>
        </w:rPr>
        <w:t>EasyPayWay</w:t>
      </w:r>
      <w:r>
        <w:rPr>
          <w:rFonts w:ascii="Tahoma" w:eastAsia="Tahoma" w:hAnsi="Tahoma" w:cs="Tahoma"/>
          <w:b/>
          <w:spacing w:val="30"/>
          <w:sz w:val="22"/>
          <w:szCs w:val="22"/>
        </w:rPr>
        <w:t xml:space="preserve"> </w:t>
      </w:r>
      <w:r>
        <w:rPr>
          <w:rFonts w:ascii="Tahoma" w:eastAsia="Tahoma" w:hAnsi="Tahoma" w:cs="Tahoma"/>
          <w:b/>
          <w:sz w:val="22"/>
          <w:szCs w:val="22"/>
        </w:rPr>
        <w:t>provide</w:t>
      </w:r>
      <w:r>
        <w:rPr>
          <w:rFonts w:ascii="Tahoma" w:eastAsia="Tahoma" w:hAnsi="Tahoma" w:cs="Tahoma"/>
          <w:b/>
          <w:spacing w:val="19"/>
          <w:sz w:val="22"/>
          <w:szCs w:val="22"/>
        </w:rPr>
        <w:t xml:space="preserve"> </w:t>
      </w:r>
      <w:r>
        <w:rPr>
          <w:rFonts w:ascii="Tahoma" w:eastAsia="Tahoma" w:hAnsi="Tahoma" w:cs="Tahoma"/>
          <w:b/>
          <w:sz w:val="22"/>
          <w:szCs w:val="22"/>
        </w:rPr>
        <w:t>ready</w:t>
      </w:r>
      <w:r>
        <w:rPr>
          <w:rFonts w:ascii="Tahoma" w:eastAsia="Tahoma" w:hAnsi="Tahoma" w:cs="Tahoma"/>
          <w:b/>
          <w:spacing w:val="14"/>
          <w:sz w:val="22"/>
          <w:szCs w:val="22"/>
        </w:rPr>
        <w:t xml:space="preserve"> </w:t>
      </w:r>
      <w:r>
        <w:rPr>
          <w:rFonts w:ascii="Tahoma" w:eastAsia="Tahoma" w:hAnsi="Tahoma" w:cs="Tahoma"/>
          <w:b/>
          <w:sz w:val="22"/>
          <w:szCs w:val="22"/>
        </w:rPr>
        <w:t>common</w:t>
      </w:r>
      <w:r>
        <w:rPr>
          <w:rFonts w:ascii="Tahoma" w:eastAsia="Tahoma" w:hAnsi="Tahoma" w:cs="Tahoma"/>
          <w:b/>
          <w:spacing w:val="21"/>
          <w:sz w:val="22"/>
          <w:szCs w:val="22"/>
        </w:rPr>
        <w:t xml:space="preserve"> </w:t>
      </w:r>
      <w:r>
        <w:rPr>
          <w:rFonts w:ascii="Tahoma" w:eastAsia="Tahoma" w:hAnsi="Tahoma" w:cs="Tahoma"/>
          <w:b/>
          <w:sz w:val="22"/>
          <w:szCs w:val="22"/>
        </w:rPr>
        <w:t>eCommerce</w:t>
      </w:r>
      <w:r>
        <w:rPr>
          <w:rFonts w:ascii="Tahoma" w:eastAsia="Tahoma" w:hAnsi="Tahoma" w:cs="Tahoma"/>
          <w:b/>
          <w:spacing w:val="28"/>
          <w:sz w:val="22"/>
          <w:szCs w:val="22"/>
        </w:rPr>
        <w:t xml:space="preserve"> </w:t>
      </w:r>
      <w:r>
        <w:rPr>
          <w:rFonts w:ascii="Tahoma" w:eastAsia="Tahoma" w:hAnsi="Tahoma" w:cs="Tahoma"/>
          <w:b/>
          <w:sz w:val="22"/>
          <w:szCs w:val="22"/>
        </w:rPr>
        <w:t>platform</w:t>
      </w:r>
      <w:r>
        <w:rPr>
          <w:rFonts w:ascii="Tahoma" w:eastAsia="Tahoma" w:hAnsi="Tahoma" w:cs="Tahoma"/>
          <w:b/>
          <w:spacing w:val="21"/>
          <w:sz w:val="22"/>
          <w:szCs w:val="22"/>
        </w:rPr>
        <w:t xml:space="preserve"> </w:t>
      </w:r>
      <w:r>
        <w:rPr>
          <w:rFonts w:ascii="Tahoma" w:eastAsia="Tahoma" w:hAnsi="Tahoma" w:cs="Tahoma"/>
          <w:b/>
          <w:w w:val="102"/>
          <w:sz w:val="22"/>
          <w:szCs w:val="22"/>
        </w:rPr>
        <w:t>Modules?</w:t>
      </w:r>
    </w:p>
    <w:p w:rsidR="001C3E52" w:rsidRDefault="001C3E52">
      <w:pPr>
        <w:spacing w:before="4" w:line="100" w:lineRule="exact"/>
        <w:rPr>
          <w:sz w:val="10"/>
          <w:szCs w:val="10"/>
        </w:rPr>
      </w:pPr>
    </w:p>
    <w:p w:rsidR="001C3E52" w:rsidRDefault="001C3E52">
      <w:pPr>
        <w:spacing w:line="200" w:lineRule="exact"/>
      </w:pPr>
    </w:p>
    <w:p w:rsidR="001C3E52" w:rsidRDefault="00486BA3">
      <w:pPr>
        <w:spacing w:line="244" w:lineRule="auto"/>
        <w:ind w:left="465" w:right="599"/>
        <w:rPr>
          <w:rFonts w:ascii="Tahoma" w:eastAsia="Tahoma" w:hAnsi="Tahoma" w:cs="Tahoma"/>
          <w:sz w:val="22"/>
          <w:szCs w:val="22"/>
        </w:rPr>
      </w:pPr>
      <w:r>
        <w:rPr>
          <w:rFonts w:ascii="Tahoma" w:eastAsia="Tahoma" w:hAnsi="Tahoma" w:cs="Tahoma"/>
          <w:color w:val="009900"/>
          <w:sz w:val="22"/>
          <w:szCs w:val="22"/>
        </w:rPr>
        <w:t>Yes</w:t>
      </w:r>
      <w:r>
        <w:rPr>
          <w:rFonts w:ascii="Tahoma" w:eastAsia="Tahoma" w:hAnsi="Tahoma" w:cs="Tahoma"/>
          <w:color w:val="009900"/>
          <w:spacing w:val="9"/>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provide.</w:t>
      </w:r>
      <w:r>
        <w:rPr>
          <w:rFonts w:ascii="Tahoma" w:eastAsia="Tahoma" w:hAnsi="Tahoma" w:cs="Tahoma"/>
          <w:color w:val="009900"/>
          <w:spacing w:val="18"/>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can</w:t>
      </w:r>
      <w:r>
        <w:rPr>
          <w:rFonts w:ascii="Tahoma" w:eastAsia="Tahoma" w:hAnsi="Tahoma" w:cs="Tahoma"/>
          <w:color w:val="009900"/>
          <w:spacing w:val="9"/>
          <w:sz w:val="22"/>
          <w:szCs w:val="22"/>
        </w:rPr>
        <w:t xml:space="preserve"> </w:t>
      </w:r>
      <w:r>
        <w:rPr>
          <w:rFonts w:ascii="Tahoma" w:eastAsia="Tahoma" w:hAnsi="Tahoma" w:cs="Tahoma"/>
          <w:color w:val="009900"/>
          <w:sz w:val="22"/>
          <w:szCs w:val="22"/>
        </w:rPr>
        <w:t>find</w:t>
      </w:r>
      <w:r>
        <w:rPr>
          <w:rFonts w:ascii="Tahoma" w:eastAsia="Tahoma" w:hAnsi="Tahoma" w:cs="Tahoma"/>
          <w:color w:val="009900"/>
          <w:spacing w:val="9"/>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link</w:t>
      </w:r>
      <w:r>
        <w:rPr>
          <w:rFonts w:ascii="Tahoma" w:eastAsia="Tahoma" w:hAnsi="Tahoma" w:cs="Tahoma"/>
          <w:color w:val="009900"/>
          <w:spacing w:val="9"/>
          <w:sz w:val="22"/>
          <w:szCs w:val="22"/>
        </w:rPr>
        <w:t xml:space="preserve"> </w:t>
      </w:r>
      <w:r>
        <w:rPr>
          <w:rFonts w:ascii="Tahoma" w:eastAsia="Tahoma" w:hAnsi="Tahoma" w:cs="Tahoma"/>
          <w:color w:val="009900"/>
          <w:sz w:val="22"/>
          <w:szCs w:val="22"/>
        </w:rPr>
        <w:t>from</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merchant</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panel</w:t>
      </w:r>
      <w:r>
        <w:rPr>
          <w:rFonts w:ascii="Tahoma" w:eastAsia="Tahoma" w:hAnsi="Tahoma" w:cs="Tahoma"/>
          <w:color w:val="009900"/>
          <w:spacing w:val="12"/>
          <w:sz w:val="22"/>
          <w:szCs w:val="22"/>
        </w:rPr>
        <w:t xml:space="preserve"> </w:t>
      </w:r>
      <w:r>
        <w:rPr>
          <w:rFonts w:ascii="Tahoma" w:eastAsia="Tahoma" w:hAnsi="Tahoma" w:cs="Tahoma"/>
          <w:color w:val="009900"/>
          <w:w w:val="102"/>
          <w:sz w:val="22"/>
          <w:szCs w:val="22"/>
        </w:rPr>
        <w:t xml:space="preserve">Developer </w:t>
      </w:r>
      <w:r>
        <w:rPr>
          <w:rFonts w:ascii="Tahoma" w:eastAsia="Tahoma" w:hAnsi="Tahoma" w:cs="Tahoma"/>
          <w:color w:val="009900"/>
          <w:sz w:val="22"/>
          <w:szCs w:val="22"/>
        </w:rPr>
        <w:t>Tools</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Menu.</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If</w:t>
      </w:r>
      <w:r>
        <w:rPr>
          <w:rFonts w:ascii="Tahoma" w:eastAsia="Tahoma" w:hAnsi="Tahoma" w:cs="Tahoma"/>
          <w:color w:val="009900"/>
          <w:spacing w:val="5"/>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don’t</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find</w:t>
      </w:r>
      <w:r>
        <w:rPr>
          <w:rFonts w:ascii="Tahoma" w:eastAsia="Tahoma" w:hAnsi="Tahoma" w:cs="Tahoma"/>
          <w:color w:val="009900"/>
          <w:spacing w:val="9"/>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required</w:t>
      </w:r>
      <w:r>
        <w:rPr>
          <w:rFonts w:ascii="Tahoma" w:eastAsia="Tahoma" w:hAnsi="Tahoma" w:cs="Tahoma"/>
          <w:color w:val="009900"/>
          <w:spacing w:val="18"/>
          <w:sz w:val="22"/>
          <w:szCs w:val="22"/>
        </w:rPr>
        <w:t xml:space="preserve"> </w:t>
      </w:r>
      <w:r>
        <w:rPr>
          <w:rFonts w:ascii="Tahoma" w:eastAsia="Tahoma" w:hAnsi="Tahoma" w:cs="Tahoma"/>
          <w:color w:val="009900"/>
          <w:sz w:val="22"/>
          <w:szCs w:val="22"/>
        </w:rPr>
        <w:t>ready</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module</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have</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w w:val="102"/>
          <w:sz w:val="22"/>
          <w:szCs w:val="22"/>
        </w:rPr>
        <w:t>email support@easypayway.com.</w:t>
      </w:r>
    </w:p>
    <w:p w:rsidR="001C3E52" w:rsidRDefault="001C3E52">
      <w:pPr>
        <w:spacing w:line="200" w:lineRule="exact"/>
      </w:pPr>
    </w:p>
    <w:p w:rsidR="001C3E52" w:rsidRDefault="001C3E52">
      <w:pPr>
        <w:spacing w:before="20"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14.</w:t>
      </w:r>
      <w:r>
        <w:rPr>
          <w:rFonts w:ascii="Tahoma" w:eastAsia="Tahoma" w:hAnsi="Tahoma" w:cs="Tahoma"/>
          <w:b/>
          <w:spacing w:val="9"/>
          <w:sz w:val="22"/>
          <w:szCs w:val="22"/>
        </w:rPr>
        <w:t xml:space="preserve"> </w:t>
      </w:r>
      <w:r>
        <w:rPr>
          <w:rFonts w:ascii="Tahoma" w:eastAsia="Tahoma" w:hAnsi="Tahoma" w:cs="Tahoma"/>
          <w:b/>
          <w:sz w:val="22"/>
          <w:szCs w:val="22"/>
        </w:rPr>
        <w:t>What</w:t>
      </w:r>
      <w:r>
        <w:rPr>
          <w:rFonts w:ascii="Tahoma" w:eastAsia="Tahoma" w:hAnsi="Tahoma" w:cs="Tahoma"/>
          <w:b/>
          <w:spacing w:val="14"/>
          <w:sz w:val="22"/>
          <w:szCs w:val="22"/>
        </w:rPr>
        <w:t xml:space="preserve"> </w:t>
      </w:r>
      <w:r>
        <w:rPr>
          <w:rFonts w:ascii="Tahoma" w:eastAsia="Tahoma" w:hAnsi="Tahoma" w:cs="Tahoma"/>
          <w:b/>
          <w:sz w:val="22"/>
          <w:szCs w:val="22"/>
        </w:rPr>
        <w:t>will</w:t>
      </w:r>
      <w:r>
        <w:rPr>
          <w:rFonts w:ascii="Tahoma" w:eastAsia="Tahoma" w:hAnsi="Tahoma" w:cs="Tahoma"/>
          <w:b/>
          <w:spacing w:val="10"/>
          <w:sz w:val="22"/>
          <w:szCs w:val="22"/>
        </w:rPr>
        <w:t xml:space="preserve"> </w:t>
      </w:r>
      <w:r>
        <w:rPr>
          <w:rFonts w:ascii="Tahoma" w:eastAsia="Tahoma" w:hAnsi="Tahoma" w:cs="Tahoma"/>
          <w:b/>
          <w:sz w:val="22"/>
          <w:szCs w:val="22"/>
        </w:rPr>
        <w:t>be</w:t>
      </w:r>
      <w:r>
        <w:rPr>
          <w:rFonts w:ascii="Tahoma" w:eastAsia="Tahoma" w:hAnsi="Tahoma" w:cs="Tahoma"/>
          <w:b/>
          <w:spacing w:val="7"/>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sz w:val="22"/>
          <w:szCs w:val="22"/>
        </w:rPr>
        <w:t>request</w:t>
      </w:r>
      <w:r>
        <w:rPr>
          <w:rFonts w:ascii="Tahoma" w:eastAsia="Tahoma" w:hAnsi="Tahoma" w:cs="Tahoma"/>
          <w:b/>
          <w:spacing w:val="19"/>
          <w:sz w:val="22"/>
          <w:szCs w:val="22"/>
        </w:rPr>
        <w:t xml:space="preserve"> </w:t>
      </w:r>
      <w:r>
        <w:rPr>
          <w:rFonts w:ascii="Tahoma" w:eastAsia="Tahoma" w:hAnsi="Tahoma" w:cs="Tahoma"/>
          <w:b/>
          <w:w w:val="102"/>
          <w:sz w:val="22"/>
          <w:szCs w:val="22"/>
        </w:rPr>
        <w:t>method?</w:t>
      </w:r>
    </w:p>
    <w:p w:rsidR="001C3E52" w:rsidRDefault="001C3E52">
      <w:pPr>
        <w:spacing w:before="4" w:line="100" w:lineRule="exact"/>
        <w:rPr>
          <w:sz w:val="10"/>
          <w:szCs w:val="10"/>
        </w:rPr>
      </w:pPr>
    </w:p>
    <w:p w:rsidR="001C3E52" w:rsidRDefault="001C3E52">
      <w:pPr>
        <w:spacing w:line="200" w:lineRule="exact"/>
      </w:pPr>
    </w:p>
    <w:p w:rsidR="001C3E52" w:rsidRDefault="00486BA3">
      <w:pPr>
        <w:ind w:left="465"/>
        <w:rPr>
          <w:rFonts w:ascii="Tahoma" w:eastAsia="Tahoma" w:hAnsi="Tahoma" w:cs="Tahoma"/>
          <w:sz w:val="22"/>
          <w:szCs w:val="22"/>
        </w:rPr>
      </w:pPr>
      <w:r>
        <w:rPr>
          <w:rFonts w:ascii="Tahoma" w:eastAsia="Tahoma" w:hAnsi="Tahoma" w:cs="Tahoma"/>
          <w:color w:val="009900"/>
          <w:sz w:val="22"/>
          <w:szCs w:val="22"/>
        </w:rPr>
        <w:t>HTTP(S)</w:t>
      </w:r>
      <w:r>
        <w:rPr>
          <w:rFonts w:ascii="Tahoma" w:eastAsia="Tahoma" w:hAnsi="Tahoma" w:cs="Tahoma"/>
          <w:color w:val="009900"/>
          <w:spacing w:val="18"/>
          <w:sz w:val="22"/>
          <w:szCs w:val="22"/>
        </w:rPr>
        <w:t xml:space="preserve"> </w:t>
      </w:r>
      <w:r>
        <w:rPr>
          <w:rFonts w:ascii="Tahoma" w:eastAsia="Tahoma" w:hAnsi="Tahoma" w:cs="Tahoma"/>
          <w:color w:val="009900"/>
          <w:sz w:val="22"/>
          <w:szCs w:val="22"/>
        </w:rPr>
        <w:t>request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method</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be</w:t>
      </w:r>
      <w:r>
        <w:rPr>
          <w:rFonts w:ascii="Tahoma" w:eastAsia="Tahoma" w:hAnsi="Tahoma" w:cs="Tahoma"/>
          <w:color w:val="009900"/>
          <w:spacing w:val="7"/>
          <w:sz w:val="22"/>
          <w:szCs w:val="22"/>
        </w:rPr>
        <w:t xml:space="preserve"> </w:t>
      </w:r>
      <w:r>
        <w:rPr>
          <w:rFonts w:ascii="Tahoma" w:eastAsia="Tahoma" w:hAnsi="Tahoma" w:cs="Tahoma"/>
          <w:color w:val="009900"/>
          <w:sz w:val="22"/>
          <w:szCs w:val="22"/>
        </w:rPr>
        <w:t>cURL,</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GET</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and</w:t>
      </w:r>
      <w:r>
        <w:rPr>
          <w:rFonts w:ascii="Tahoma" w:eastAsia="Tahoma" w:hAnsi="Tahoma" w:cs="Tahoma"/>
          <w:color w:val="009900"/>
          <w:spacing w:val="9"/>
          <w:sz w:val="22"/>
          <w:szCs w:val="22"/>
        </w:rPr>
        <w:t xml:space="preserve"> </w:t>
      </w:r>
      <w:r>
        <w:rPr>
          <w:rFonts w:ascii="Tahoma" w:eastAsia="Tahoma" w:hAnsi="Tahoma" w:cs="Tahoma"/>
          <w:color w:val="009900"/>
          <w:w w:val="102"/>
          <w:sz w:val="22"/>
          <w:szCs w:val="22"/>
        </w:rPr>
        <w:t>POST</w:t>
      </w: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before="14" w:line="260" w:lineRule="exact"/>
        <w:rPr>
          <w:sz w:val="26"/>
          <w:szCs w:val="26"/>
        </w:rPr>
      </w:pPr>
    </w:p>
    <w:p w:rsidR="001C3E52" w:rsidRDefault="00486BA3">
      <w:pPr>
        <w:ind w:left="3585"/>
        <w:rPr>
          <w:rFonts w:ascii="Arial" w:eastAsia="Arial" w:hAnsi="Arial" w:cs="Arial"/>
          <w:sz w:val="16"/>
          <w:szCs w:val="16"/>
        </w:rPr>
        <w:sectPr w:rsidR="001C3E52">
          <w:pgSz w:w="12240" w:h="15840"/>
          <w:pgMar w:top="900" w:right="1340" w:bottom="280" w:left="1440" w:header="135" w:footer="263"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4" w:line="100" w:lineRule="exact"/>
        <w:rPr>
          <w:sz w:val="10"/>
          <w:szCs w:val="10"/>
        </w:rPr>
      </w:pPr>
    </w:p>
    <w:p w:rsidR="001C3E52" w:rsidRDefault="001C3E52">
      <w:pPr>
        <w:spacing w:line="200" w:lineRule="exact"/>
      </w:pPr>
    </w:p>
    <w:p w:rsidR="001C3E52" w:rsidRDefault="001C3E52">
      <w:pPr>
        <w:spacing w:line="200" w:lineRule="exact"/>
      </w:pPr>
    </w:p>
    <w:p w:rsidR="001C3E52" w:rsidRDefault="00486BA3">
      <w:pPr>
        <w:spacing w:before="26"/>
        <w:ind w:left="105"/>
        <w:rPr>
          <w:rFonts w:ascii="Tahoma" w:eastAsia="Tahoma" w:hAnsi="Tahoma" w:cs="Tahoma"/>
          <w:sz w:val="22"/>
          <w:szCs w:val="22"/>
        </w:rPr>
      </w:pPr>
      <w:r>
        <w:rPr>
          <w:rFonts w:ascii="Tahoma" w:eastAsia="Tahoma" w:hAnsi="Tahoma" w:cs="Tahoma"/>
          <w:b/>
          <w:sz w:val="22"/>
          <w:szCs w:val="22"/>
        </w:rPr>
        <w:t>15.</w:t>
      </w:r>
      <w:r>
        <w:rPr>
          <w:rFonts w:ascii="Tahoma" w:eastAsia="Tahoma" w:hAnsi="Tahoma" w:cs="Tahoma"/>
          <w:b/>
          <w:spacing w:val="9"/>
          <w:sz w:val="22"/>
          <w:szCs w:val="22"/>
        </w:rPr>
        <w:t xml:space="preserve"> </w:t>
      </w:r>
      <w:r>
        <w:rPr>
          <w:rFonts w:ascii="Tahoma" w:eastAsia="Tahoma" w:hAnsi="Tahoma" w:cs="Tahoma"/>
          <w:b/>
          <w:sz w:val="22"/>
          <w:szCs w:val="22"/>
        </w:rPr>
        <w:t>How</w:t>
      </w:r>
      <w:r>
        <w:rPr>
          <w:rFonts w:ascii="Tahoma" w:eastAsia="Tahoma" w:hAnsi="Tahoma" w:cs="Tahoma"/>
          <w:b/>
          <w:spacing w:val="12"/>
          <w:sz w:val="22"/>
          <w:szCs w:val="22"/>
        </w:rPr>
        <w:t xml:space="preserve"> </w:t>
      </w:r>
      <w:r>
        <w:rPr>
          <w:rFonts w:ascii="Tahoma" w:eastAsia="Tahoma" w:hAnsi="Tahoma" w:cs="Tahoma"/>
          <w:b/>
          <w:sz w:val="22"/>
          <w:szCs w:val="22"/>
        </w:rPr>
        <w:t>do</w:t>
      </w:r>
      <w:r>
        <w:rPr>
          <w:rFonts w:ascii="Tahoma" w:eastAsia="Tahoma" w:hAnsi="Tahoma" w:cs="Tahoma"/>
          <w:b/>
          <w:spacing w:val="7"/>
          <w:sz w:val="22"/>
          <w:szCs w:val="22"/>
        </w:rPr>
        <w:t xml:space="preserve"> </w:t>
      </w:r>
      <w:r>
        <w:rPr>
          <w:rFonts w:ascii="Tahoma" w:eastAsia="Tahoma" w:hAnsi="Tahoma" w:cs="Tahoma"/>
          <w:b/>
          <w:sz w:val="22"/>
          <w:szCs w:val="22"/>
        </w:rPr>
        <w:t>I</w:t>
      </w:r>
      <w:r>
        <w:rPr>
          <w:rFonts w:ascii="Tahoma" w:eastAsia="Tahoma" w:hAnsi="Tahoma" w:cs="Tahoma"/>
          <w:b/>
          <w:spacing w:val="4"/>
          <w:sz w:val="22"/>
          <w:szCs w:val="22"/>
        </w:rPr>
        <w:t xml:space="preserve"> </w:t>
      </w:r>
      <w:r>
        <w:rPr>
          <w:rFonts w:ascii="Tahoma" w:eastAsia="Tahoma" w:hAnsi="Tahoma" w:cs="Tahoma"/>
          <w:b/>
          <w:sz w:val="22"/>
          <w:szCs w:val="22"/>
        </w:rPr>
        <w:t>understand</w:t>
      </w:r>
      <w:r>
        <w:rPr>
          <w:rFonts w:ascii="Tahoma" w:eastAsia="Tahoma" w:hAnsi="Tahoma" w:cs="Tahoma"/>
          <w:b/>
          <w:spacing w:val="27"/>
          <w:sz w:val="22"/>
          <w:szCs w:val="22"/>
        </w:rPr>
        <w:t xml:space="preserve"> </w:t>
      </w:r>
      <w:r>
        <w:rPr>
          <w:rFonts w:ascii="Tahoma" w:eastAsia="Tahoma" w:hAnsi="Tahoma" w:cs="Tahoma"/>
          <w:b/>
          <w:sz w:val="22"/>
          <w:szCs w:val="22"/>
        </w:rPr>
        <w:t>that</w:t>
      </w:r>
      <w:r>
        <w:rPr>
          <w:rFonts w:ascii="Tahoma" w:eastAsia="Tahoma" w:hAnsi="Tahoma" w:cs="Tahoma"/>
          <w:b/>
          <w:spacing w:val="11"/>
          <w:sz w:val="22"/>
          <w:szCs w:val="22"/>
        </w:rPr>
        <w:t xml:space="preserve"> </w:t>
      </w:r>
      <w:r>
        <w:rPr>
          <w:rFonts w:ascii="Tahoma" w:eastAsia="Tahoma" w:hAnsi="Tahoma" w:cs="Tahoma"/>
          <w:b/>
          <w:sz w:val="22"/>
          <w:szCs w:val="22"/>
        </w:rPr>
        <w:t>API</w:t>
      </w:r>
      <w:r>
        <w:rPr>
          <w:rFonts w:ascii="Tahoma" w:eastAsia="Tahoma" w:hAnsi="Tahoma" w:cs="Tahoma"/>
          <w:b/>
          <w:spacing w:val="10"/>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w w:val="102"/>
          <w:sz w:val="22"/>
          <w:szCs w:val="22"/>
        </w:rPr>
        <w:t>working?</w:t>
      </w:r>
    </w:p>
    <w:p w:rsidR="001C3E52" w:rsidRDefault="001C3E52">
      <w:pPr>
        <w:spacing w:before="4" w:line="100" w:lineRule="exact"/>
        <w:rPr>
          <w:sz w:val="10"/>
          <w:szCs w:val="10"/>
        </w:rPr>
      </w:pPr>
    </w:p>
    <w:p w:rsidR="001C3E52" w:rsidRDefault="001C3E52">
      <w:pPr>
        <w:spacing w:line="200" w:lineRule="exact"/>
      </w:pPr>
    </w:p>
    <w:p w:rsidR="001C3E52" w:rsidRDefault="00486BA3">
      <w:pPr>
        <w:spacing w:line="244" w:lineRule="auto"/>
        <w:ind w:left="465" w:right="153"/>
        <w:rPr>
          <w:rFonts w:ascii="Tahoma" w:eastAsia="Tahoma" w:hAnsi="Tahoma" w:cs="Tahoma"/>
          <w:sz w:val="22"/>
          <w:szCs w:val="22"/>
        </w:rPr>
      </w:pPr>
      <w:r>
        <w:rPr>
          <w:rFonts w:ascii="Tahoma" w:eastAsia="Tahoma" w:hAnsi="Tahoma" w:cs="Tahoma"/>
          <w:color w:val="009900"/>
          <w:sz w:val="22"/>
          <w:szCs w:val="22"/>
        </w:rPr>
        <w:t>After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successful</w:t>
      </w:r>
      <w:r>
        <w:rPr>
          <w:rFonts w:ascii="Tahoma" w:eastAsia="Tahoma" w:hAnsi="Tahoma" w:cs="Tahoma"/>
          <w:color w:val="009900"/>
          <w:spacing w:val="22"/>
          <w:sz w:val="22"/>
          <w:szCs w:val="22"/>
        </w:rPr>
        <w:t xml:space="preserve"> </w:t>
      </w:r>
      <w:r>
        <w:rPr>
          <w:rFonts w:ascii="Tahoma" w:eastAsia="Tahoma" w:hAnsi="Tahoma" w:cs="Tahoma"/>
          <w:color w:val="009900"/>
          <w:sz w:val="22"/>
          <w:szCs w:val="22"/>
        </w:rPr>
        <w:t>request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API</w:t>
      </w:r>
      <w:r>
        <w:rPr>
          <w:rFonts w:ascii="Tahoma" w:eastAsia="Tahoma" w:hAnsi="Tahoma" w:cs="Tahoma"/>
          <w:color w:val="009900"/>
          <w:spacing w:val="9"/>
          <w:sz w:val="22"/>
          <w:szCs w:val="22"/>
        </w:rPr>
        <w:t xml:space="preserve">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respond</w:t>
      </w:r>
      <w:r>
        <w:rPr>
          <w:rFonts w:ascii="Tahoma" w:eastAsia="Tahoma" w:hAnsi="Tahoma" w:cs="Tahoma"/>
          <w:color w:val="009900"/>
          <w:spacing w:val="18"/>
          <w:sz w:val="22"/>
          <w:szCs w:val="22"/>
        </w:rPr>
        <w:t xml:space="preserve"> </w:t>
      </w:r>
      <w:r>
        <w:rPr>
          <w:rFonts w:ascii="Tahoma" w:eastAsia="Tahoma" w:hAnsi="Tahoma" w:cs="Tahoma"/>
          <w:color w:val="009900"/>
          <w:sz w:val="22"/>
          <w:szCs w:val="22"/>
        </w:rPr>
        <w:t>with</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a</w:t>
      </w:r>
      <w:r>
        <w:rPr>
          <w:rFonts w:ascii="Tahoma" w:eastAsia="Tahoma" w:hAnsi="Tahoma" w:cs="Tahoma"/>
          <w:color w:val="009900"/>
          <w:spacing w:val="4"/>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Transaction</w:t>
      </w:r>
      <w:r>
        <w:rPr>
          <w:rFonts w:ascii="Tahoma" w:eastAsia="Tahoma" w:hAnsi="Tahoma" w:cs="Tahoma"/>
          <w:color w:val="009900"/>
          <w:spacing w:val="24"/>
          <w:sz w:val="22"/>
          <w:szCs w:val="22"/>
        </w:rPr>
        <w:t xml:space="preserve"> </w:t>
      </w:r>
      <w:r>
        <w:rPr>
          <w:rFonts w:ascii="Tahoma" w:eastAsia="Tahoma" w:hAnsi="Tahoma" w:cs="Tahoma"/>
          <w:color w:val="009900"/>
          <w:sz w:val="22"/>
          <w:szCs w:val="22"/>
        </w:rPr>
        <w:t>ID</w:t>
      </w:r>
      <w:r>
        <w:rPr>
          <w:rFonts w:ascii="Tahoma" w:eastAsia="Tahoma" w:hAnsi="Tahoma" w:cs="Tahoma"/>
          <w:color w:val="009900"/>
          <w:spacing w:val="7"/>
          <w:sz w:val="22"/>
          <w:szCs w:val="22"/>
        </w:rPr>
        <w:t xml:space="preserve"> </w:t>
      </w:r>
      <w:r>
        <w:rPr>
          <w:rFonts w:ascii="Tahoma" w:eastAsia="Tahoma" w:hAnsi="Tahoma" w:cs="Tahoma"/>
          <w:color w:val="009900"/>
          <w:sz w:val="22"/>
          <w:szCs w:val="22"/>
        </w:rPr>
        <w:t>and</w:t>
      </w:r>
      <w:r>
        <w:rPr>
          <w:rFonts w:ascii="Tahoma" w:eastAsia="Tahoma" w:hAnsi="Tahoma" w:cs="Tahoma"/>
          <w:color w:val="009900"/>
          <w:spacing w:val="9"/>
          <w:sz w:val="22"/>
          <w:szCs w:val="22"/>
        </w:rPr>
        <w:t xml:space="preserve"> </w:t>
      </w:r>
      <w:r>
        <w:rPr>
          <w:rFonts w:ascii="Tahoma" w:eastAsia="Tahoma" w:hAnsi="Tahoma" w:cs="Tahoma"/>
          <w:color w:val="009900"/>
          <w:w w:val="102"/>
          <w:sz w:val="22"/>
          <w:szCs w:val="22"/>
        </w:rPr>
        <w:t xml:space="preserve">provide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a</w:t>
      </w:r>
      <w:r>
        <w:rPr>
          <w:rFonts w:ascii="Tahoma" w:eastAsia="Tahoma" w:hAnsi="Tahoma" w:cs="Tahoma"/>
          <w:color w:val="009900"/>
          <w:spacing w:val="4"/>
          <w:sz w:val="22"/>
          <w:szCs w:val="22"/>
        </w:rPr>
        <w:t xml:space="preserve"> </w:t>
      </w:r>
      <w:r>
        <w:rPr>
          <w:rFonts w:ascii="Tahoma" w:eastAsia="Tahoma" w:hAnsi="Tahoma" w:cs="Tahoma"/>
          <w:color w:val="009900"/>
          <w:sz w:val="22"/>
          <w:szCs w:val="22"/>
        </w:rPr>
        <w:t>valid</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forwarding</w:t>
      </w:r>
      <w:r>
        <w:rPr>
          <w:rFonts w:ascii="Tahoma" w:eastAsia="Tahoma" w:hAnsi="Tahoma" w:cs="Tahoma"/>
          <w:color w:val="009900"/>
          <w:spacing w:val="23"/>
          <w:sz w:val="22"/>
          <w:szCs w:val="22"/>
        </w:rPr>
        <w:t xml:space="preserve"> </w:t>
      </w:r>
      <w:r>
        <w:rPr>
          <w:rFonts w:ascii="Tahoma" w:eastAsia="Tahoma" w:hAnsi="Tahoma" w:cs="Tahoma"/>
          <w:color w:val="009900"/>
          <w:w w:val="102"/>
          <w:sz w:val="22"/>
          <w:szCs w:val="22"/>
        </w:rPr>
        <w:t>URL.</w:t>
      </w:r>
    </w:p>
    <w:p w:rsidR="001C3E52" w:rsidRDefault="001C3E52">
      <w:pPr>
        <w:spacing w:line="200" w:lineRule="exact"/>
      </w:pPr>
    </w:p>
    <w:p w:rsidR="001C3E52" w:rsidRDefault="001C3E52">
      <w:pPr>
        <w:spacing w:before="20"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16.</w:t>
      </w:r>
      <w:r>
        <w:rPr>
          <w:rFonts w:ascii="Tahoma" w:eastAsia="Tahoma" w:hAnsi="Tahoma" w:cs="Tahoma"/>
          <w:b/>
          <w:spacing w:val="9"/>
          <w:sz w:val="22"/>
          <w:szCs w:val="22"/>
        </w:rPr>
        <w:t xml:space="preserve"> </w:t>
      </w:r>
      <w:r>
        <w:rPr>
          <w:rFonts w:ascii="Tahoma" w:eastAsia="Tahoma" w:hAnsi="Tahoma" w:cs="Tahoma"/>
          <w:b/>
          <w:sz w:val="22"/>
          <w:szCs w:val="22"/>
        </w:rPr>
        <w:t>How</w:t>
      </w:r>
      <w:r>
        <w:rPr>
          <w:rFonts w:ascii="Tahoma" w:eastAsia="Tahoma" w:hAnsi="Tahoma" w:cs="Tahoma"/>
          <w:b/>
          <w:spacing w:val="12"/>
          <w:sz w:val="22"/>
          <w:szCs w:val="22"/>
        </w:rPr>
        <w:t xml:space="preserve"> </w:t>
      </w:r>
      <w:r>
        <w:rPr>
          <w:rFonts w:ascii="Tahoma" w:eastAsia="Tahoma" w:hAnsi="Tahoma" w:cs="Tahoma"/>
          <w:b/>
          <w:sz w:val="22"/>
          <w:szCs w:val="22"/>
        </w:rPr>
        <w:t>do</w:t>
      </w:r>
      <w:r>
        <w:rPr>
          <w:rFonts w:ascii="Tahoma" w:eastAsia="Tahoma" w:hAnsi="Tahoma" w:cs="Tahoma"/>
          <w:b/>
          <w:spacing w:val="7"/>
          <w:sz w:val="22"/>
          <w:szCs w:val="22"/>
        </w:rPr>
        <w:t xml:space="preserve"> </w:t>
      </w:r>
      <w:r>
        <w:rPr>
          <w:rFonts w:ascii="Tahoma" w:eastAsia="Tahoma" w:hAnsi="Tahoma" w:cs="Tahoma"/>
          <w:b/>
          <w:sz w:val="22"/>
          <w:szCs w:val="22"/>
        </w:rPr>
        <w:t>I</w:t>
      </w:r>
      <w:r>
        <w:rPr>
          <w:rFonts w:ascii="Tahoma" w:eastAsia="Tahoma" w:hAnsi="Tahoma" w:cs="Tahoma"/>
          <w:b/>
          <w:spacing w:val="4"/>
          <w:sz w:val="22"/>
          <w:szCs w:val="22"/>
        </w:rPr>
        <w:t xml:space="preserve"> </w:t>
      </w:r>
      <w:r>
        <w:rPr>
          <w:rFonts w:ascii="Tahoma" w:eastAsia="Tahoma" w:hAnsi="Tahoma" w:cs="Tahoma"/>
          <w:b/>
          <w:sz w:val="22"/>
          <w:szCs w:val="22"/>
        </w:rPr>
        <w:t>understand</w:t>
      </w:r>
      <w:r>
        <w:rPr>
          <w:rFonts w:ascii="Tahoma" w:eastAsia="Tahoma" w:hAnsi="Tahoma" w:cs="Tahoma"/>
          <w:b/>
          <w:spacing w:val="27"/>
          <w:sz w:val="22"/>
          <w:szCs w:val="22"/>
        </w:rPr>
        <w:t xml:space="preserve"> </w:t>
      </w:r>
      <w:r>
        <w:rPr>
          <w:rFonts w:ascii="Tahoma" w:eastAsia="Tahoma" w:hAnsi="Tahoma" w:cs="Tahoma"/>
          <w:b/>
          <w:sz w:val="22"/>
          <w:szCs w:val="22"/>
        </w:rPr>
        <w:t>that</w:t>
      </w:r>
      <w:r>
        <w:rPr>
          <w:rFonts w:ascii="Tahoma" w:eastAsia="Tahoma" w:hAnsi="Tahoma" w:cs="Tahoma"/>
          <w:b/>
          <w:spacing w:val="11"/>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sz w:val="22"/>
          <w:szCs w:val="22"/>
        </w:rPr>
        <w:t>API</w:t>
      </w:r>
      <w:r>
        <w:rPr>
          <w:rFonts w:ascii="Tahoma" w:eastAsia="Tahoma" w:hAnsi="Tahoma" w:cs="Tahoma"/>
          <w:b/>
          <w:spacing w:val="10"/>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sz w:val="22"/>
          <w:szCs w:val="22"/>
        </w:rPr>
        <w:t>not</w:t>
      </w:r>
      <w:r>
        <w:rPr>
          <w:rFonts w:ascii="Tahoma" w:eastAsia="Tahoma" w:hAnsi="Tahoma" w:cs="Tahoma"/>
          <w:b/>
          <w:spacing w:val="9"/>
          <w:sz w:val="22"/>
          <w:szCs w:val="22"/>
        </w:rPr>
        <w:t xml:space="preserve"> </w:t>
      </w:r>
      <w:r>
        <w:rPr>
          <w:rFonts w:ascii="Tahoma" w:eastAsia="Tahoma" w:hAnsi="Tahoma" w:cs="Tahoma"/>
          <w:b/>
          <w:w w:val="102"/>
          <w:sz w:val="22"/>
          <w:szCs w:val="22"/>
        </w:rPr>
        <w:t>connected?</w:t>
      </w:r>
    </w:p>
    <w:p w:rsidR="001C3E52" w:rsidRDefault="001C3E52">
      <w:pPr>
        <w:spacing w:before="4" w:line="100" w:lineRule="exact"/>
        <w:rPr>
          <w:sz w:val="10"/>
          <w:szCs w:val="10"/>
        </w:rPr>
      </w:pPr>
    </w:p>
    <w:p w:rsidR="001C3E52" w:rsidRDefault="001C3E52">
      <w:pPr>
        <w:spacing w:line="200" w:lineRule="exact"/>
      </w:pPr>
    </w:p>
    <w:p w:rsidR="001C3E52" w:rsidRDefault="00486BA3">
      <w:pPr>
        <w:ind w:left="465"/>
        <w:rPr>
          <w:rFonts w:ascii="Tahoma" w:eastAsia="Tahoma" w:hAnsi="Tahoma" w:cs="Tahoma"/>
          <w:sz w:val="22"/>
          <w:szCs w:val="22"/>
        </w:rPr>
      </w:pPr>
      <w:r>
        <w:rPr>
          <w:rFonts w:ascii="Tahoma" w:eastAsia="Tahoma" w:hAnsi="Tahoma" w:cs="Tahoma"/>
          <w:color w:val="009900"/>
          <w:sz w:val="22"/>
          <w:szCs w:val="22"/>
        </w:rPr>
        <w:t>A</w:t>
      </w:r>
      <w:r>
        <w:rPr>
          <w:rFonts w:ascii="Tahoma" w:eastAsia="Tahoma" w:hAnsi="Tahoma" w:cs="Tahoma"/>
          <w:color w:val="009900"/>
          <w:spacing w:val="5"/>
          <w:sz w:val="22"/>
          <w:szCs w:val="22"/>
        </w:rPr>
        <w:t xml:space="preserve"> </w:t>
      </w:r>
      <w:r>
        <w:rPr>
          <w:rFonts w:ascii="Tahoma" w:eastAsia="Tahoma" w:hAnsi="Tahoma" w:cs="Tahoma"/>
          <w:color w:val="009900"/>
          <w:sz w:val="22"/>
          <w:szCs w:val="22"/>
        </w:rPr>
        <w:t>code</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for</w:t>
      </w:r>
      <w:r>
        <w:rPr>
          <w:rFonts w:ascii="Tahoma" w:eastAsia="Tahoma" w:hAnsi="Tahoma" w:cs="Tahoma"/>
          <w:color w:val="009900"/>
          <w:spacing w:val="7"/>
          <w:sz w:val="22"/>
          <w:szCs w:val="22"/>
        </w:rPr>
        <w:t xml:space="preserve"> </w:t>
      </w:r>
      <w:r>
        <w:rPr>
          <w:rFonts w:ascii="Tahoma" w:eastAsia="Tahoma" w:hAnsi="Tahoma" w:cs="Tahoma"/>
          <w:color w:val="009900"/>
          <w:sz w:val="22"/>
          <w:szCs w:val="22"/>
        </w:rPr>
        <w:t>failure</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response</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be</w:t>
      </w:r>
      <w:r>
        <w:rPr>
          <w:rFonts w:ascii="Tahoma" w:eastAsia="Tahoma" w:hAnsi="Tahoma" w:cs="Tahoma"/>
          <w:color w:val="009900"/>
          <w:spacing w:val="7"/>
          <w:sz w:val="22"/>
          <w:szCs w:val="22"/>
        </w:rPr>
        <w:t xml:space="preserve"> </w:t>
      </w:r>
      <w:r>
        <w:rPr>
          <w:rFonts w:ascii="Tahoma" w:eastAsia="Tahoma" w:hAnsi="Tahoma" w:cs="Tahoma"/>
          <w:color w:val="009900"/>
          <w:sz w:val="22"/>
          <w:szCs w:val="22"/>
        </w:rPr>
        <w:t>generated,</w:t>
      </w:r>
      <w:r>
        <w:rPr>
          <w:rFonts w:ascii="Tahoma" w:eastAsia="Tahoma" w:hAnsi="Tahoma" w:cs="Tahoma"/>
          <w:color w:val="009900"/>
          <w:spacing w:val="23"/>
          <w:sz w:val="22"/>
          <w:szCs w:val="22"/>
        </w:rPr>
        <w:t xml:space="preserve"> </w:t>
      </w:r>
      <w:r>
        <w:rPr>
          <w:rFonts w:ascii="Tahoma" w:eastAsia="Tahoma" w:hAnsi="Tahoma" w:cs="Tahoma"/>
          <w:color w:val="009900"/>
          <w:sz w:val="22"/>
          <w:szCs w:val="22"/>
        </w:rPr>
        <w:t>if</w:t>
      </w:r>
      <w:r>
        <w:rPr>
          <w:rFonts w:ascii="Tahoma" w:eastAsia="Tahoma" w:hAnsi="Tahoma" w:cs="Tahoma"/>
          <w:color w:val="009900"/>
          <w:spacing w:val="4"/>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API</w:t>
      </w:r>
      <w:r>
        <w:rPr>
          <w:rFonts w:ascii="Tahoma" w:eastAsia="Tahoma" w:hAnsi="Tahoma" w:cs="Tahoma"/>
          <w:color w:val="009900"/>
          <w:spacing w:val="9"/>
          <w:sz w:val="22"/>
          <w:szCs w:val="22"/>
        </w:rPr>
        <w:t xml:space="preserve"> </w:t>
      </w:r>
      <w:r>
        <w:rPr>
          <w:rFonts w:ascii="Tahoma" w:eastAsia="Tahoma" w:hAnsi="Tahoma" w:cs="Tahoma"/>
          <w:color w:val="009900"/>
          <w:sz w:val="22"/>
          <w:szCs w:val="22"/>
        </w:rPr>
        <w:t>is</w:t>
      </w:r>
      <w:r>
        <w:rPr>
          <w:rFonts w:ascii="Tahoma" w:eastAsia="Tahoma" w:hAnsi="Tahoma" w:cs="Tahoma"/>
          <w:color w:val="009900"/>
          <w:spacing w:val="5"/>
          <w:sz w:val="22"/>
          <w:szCs w:val="22"/>
        </w:rPr>
        <w:t xml:space="preserve"> </w:t>
      </w:r>
      <w:r>
        <w:rPr>
          <w:rFonts w:ascii="Tahoma" w:eastAsia="Tahoma" w:hAnsi="Tahoma" w:cs="Tahoma"/>
          <w:color w:val="009900"/>
          <w:sz w:val="22"/>
          <w:szCs w:val="22"/>
        </w:rPr>
        <w:t>unable</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get</w:t>
      </w:r>
      <w:r>
        <w:rPr>
          <w:rFonts w:ascii="Tahoma" w:eastAsia="Tahoma" w:hAnsi="Tahoma" w:cs="Tahoma"/>
          <w:color w:val="009900"/>
          <w:spacing w:val="8"/>
          <w:sz w:val="22"/>
          <w:szCs w:val="22"/>
        </w:rPr>
        <w:t xml:space="preserve"> </w:t>
      </w:r>
      <w:r>
        <w:rPr>
          <w:rFonts w:ascii="Tahoma" w:eastAsia="Tahoma" w:hAnsi="Tahoma" w:cs="Tahoma"/>
          <w:color w:val="009900"/>
          <w:w w:val="102"/>
          <w:sz w:val="22"/>
          <w:szCs w:val="22"/>
        </w:rPr>
        <w:t>connected.</w:t>
      </w:r>
    </w:p>
    <w:p w:rsidR="001C3E52" w:rsidRDefault="001C3E52">
      <w:pPr>
        <w:spacing w:before="9" w:line="100" w:lineRule="exact"/>
        <w:rPr>
          <w:sz w:val="10"/>
          <w:szCs w:val="10"/>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17.</w:t>
      </w:r>
      <w:r>
        <w:rPr>
          <w:rFonts w:ascii="Tahoma" w:eastAsia="Tahoma" w:hAnsi="Tahoma" w:cs="Tahoma"/>
          <w:b/>
          <w:spacing w:val="9"/>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sz w:val="22"/>
          <w:szCs w:val="22"/>
        </w:rPr>
        <w:t>there</w:t>
      </w:r>
      <w:r>
        <w:rPr>
          <w:rFonts w:ascii="Tahoma" w:eastAsia="Tahoma" w:hAnsi="Tahoma" w:cs="Tahoma"/>
          <w:b/>
          <w:spacing w:val="14"/>
          <w:sz w:val="22"/>
          <w:szCs w:val="22"/>
        </w:rPr>
        <w:t xml:space="preserve"> </w:t>
      </w:r>
      <w:r>
        <w:rPr>
          <w:rFonts w:ascii="Tahoma" w:eastAsia="Tahoma" w:hAnsi="Tahoma" w:cs="Tahoma"/>
          <w:b/>
          <w:sz w:val="22"/>
          <w:szCs w:val="22"/>
        </w:rPr>
        <w:t>any</w:t>
      </w:r>
      <w:r>
        <w:rPr>
          <w:rFonts w:ascii="Tahoma" w:eastAsia="Tahoma" w:hAnsi="Tahoma" w:cs="Tahoma"/>
          <w:b/>
          <w:spacing w:val="10"/>
          <w:sz w:val="22"/>
          <w:szCs w:val="22"/>
        </w:rPr>
        <w:t xml:space="preserve"> </w:t>
      </w:r>
      <w:r>
        <w:rPr>
          <w:rFonts w:ascii="Tahoma" w:eastAsia="Tahoma" w:hAnsi="Tahoma" w:cs="Tahoma"/>
          <w:b/>
          <w:sz w:val="22"/>
          <w:szCs w:val="22"/>
        </w:rPr>
        <w:t>sample</w:t>
      </w:r>
      <w:r>
        <w:rPr>
          <w:rFonts w:ascii="Tahoma" w:eastAsia="Tahoma" w:hAnsi="Tahoma" w:cs="Tahoma"/>
          <w:b/>
          <w:spacing w:val="18"/>
          <w:sz w:val="22"/>
          <w:szCs w:val="22"/>
        </w:rPr>
        <w:t xml:space="preserve"> </w:t>
      </w:r>
      <w:r>
        <w:rPr>
          <w:rFonts w:ascii="Tahoma" w:eastAsia="Tahoma" w:hAnsi="Tahoma" w:cs="Tahoma"/>
          <w:b/>
          <w:sz w:val="22"/>
          <w:szCs w:val="22"/>
        </w:rPr>
        <w:t>URL</w:t>
      </w:r>
      <w:r>
        <w:rPr>
          <w:rFonts w:ascii="Tahoma" w:eastAsia="Tahoma" w:hAnsi="Tahoma" w:cs="Tahoma"/>
          <w:b/>
          <w:spacing w:val="11"/>
          <w:sz w:val="22"/>
          <w:szCs w:val="22"/>
        </w:rPr>
        <w:t xml:space="preserve"> </w:t>
      </w:r>
      <w:r>
        <w:rPr>
          <w:rFonts w:ascii="Tahoma" w:eastAsia="Tahoma" w:hAnsi="Tahoma" w:cs="Tahoma"/>
          <w:b/>
          <w:sz w:val="22"/>
          <w:szCs w:val="22"/>
        </w:rPr>
        <w:t>of</w:t>
      </w:r>
      <w:r>
        <w:rPr>
          <w:rFonts w:ascii="Tahoma" w:eastAsia="Tahoma" w:hAnsi="Tahoma" w:cs="Tahoma"/>
          <w:b/>
          <w:spacing w:val="6"/>
          <w:sz w:val="22"/>
          <w:szCs w:val="22"/>
        </w:rPr>
        <w:t xml:space="preserve"> </w:t>
      </w:r>
      <w:r>
        <w:rPr>
          <w:rFonts w:ascii="Tahoma" w:eastAsia="Tahoma" w:hAnsi="Tahoma" w:cs="Tahoma"/>
          <w:b/>
          <w:sz w:val="22"/>
          <w:szCs w:val="22"/>
        </w:rPr>
        <w:t>API?</w:t>
      </w:r>
      <w:r>
        <w:rPr>
          <w:rFonts w:ascii="Tahoma" w:eastAsia="Tahoma" w:hAnsi="Tahoma" w:cs="Tahoma"/>
          <w:b/>
          <w:spacing w:val="13"/>
          <w:sz w:val="22"/>
          <w:szCs w:val="22"/>
        </w:rPr>
        <w:t xml:space="preserve"> </w:t>
      </w:r>
      <w:r>
        <w:rPr>
          <w:rFonts w:ascii="Tahoma" w:eastAsia="Tahoma" w:hAnsi="Tahoma" w:cs="Tahoma"/>
          <w:b/>
          <w:sz w:val="22"/>
          <w:szCs w:val="22"/>
        </w:rPr>
        <w:t>If</w:t>
      </w:r>
      <w:r>
        <w:rPr>
          <w:rFonts w:ascii="Tahoma" w:eastAsia="Tahoma" w:hAnsi="Tahoma" w:cs="Tahoma"/>
          <w:b/>
          <w:spacing w:val="6"/>
          <w:sz w:val="22"/>
          <w:szCs w:val="22"/>
        </w:rPr>
        <w:t xml:space="preserve"> </w:t>
      </w:r>
      <w:r>
        <w:rPr>
          <w:rFonts w:ascii="Tahoma" w:eastAsia="Tahoma" w:hAnsi="Tahoma" w:cs="Tahoma"/>
          <w:b/>
          <w:sz w:val="22"/>
          <w:szCs w:val="22"/>
        </w:rPr>
        <w:t>yes</w:t>
      </w:r>
      <w:r>
        <w:rPr>
          <w:rFonts w:ascii="Tahoma" w:eastAsia="Tahoma" w:hAnsi="Tahoma" w:cs="Tahoma"/>
          <w:b/>
          <w:spacing w:val="9"/>
          <w:sz w:val="22"/>
          <w:szCs w:val="22"/>
        </w:rPr>
        <w:t xml:space="preserve"> </w:t>
      </w:r>
      <w:r>
        <w:rPr>
          <w:rFonts w:ascii="Tahoma" w:eastAsia="Tahoma" w:hAnsi="Tahoma" w:cs="Tahoma"/>
          <w:b/>
          <w:sz w:val="22"/>
          <w:szCs w:val="22"/>
        </w:rPr>
        <w:t>then</w:t>
      </w:r>
      <w:r>
        <w:rPr>
          <w:rFonts w:ascii="Tahoma" w:eastAsia="Tahoma" w:hAnsi="Tahoma" w:cs="Tahoma"/>
          <w:b/>
          <w:spacing w:val="12"/>
          <w:sz w:val="22"/>
          <w:szCs w:val="22"/>
        </w:rPr>
        <w:t xml:space="preserve"> </w:t>
      </w:r>
      <w:r>
        <w:rPr>
          <w:rFonts w:ascii="Tahoma" w:eastAsia="Tahoma" w:hAnsi="Tahoma" w:cs="Tahoma"/>
          <w:b/>
          <w:sz w:val="22"/>
          <w:szCs w:val="22"/>
        </w:rPr>
        <w:t>what</w:t>
      </w:r>
      <w:r>
        <w:rPr>
          <w:rFonts w:ascii="Tahoma" w:eastAsia="Tahoma" w:hAnsi="Tahoma" w:cs="Tahoma"/>
          <w:b/>
          <w:spacing w:val="13"/>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w w:val="102"/>
          <w:sz w:val="22"/>
          <w:szCs w:val="22"/>
        </w:rPr>
        <w:t>that?</w:t>
      </w:r>
    </w:p>
    <w:p w:rsidR="001C3E52" w:rsidRDefault="001C3E52">
      <w:pPr>
        <w:spacing w:before="14" w:line="260" w:lineRule="exact"/>
        <w:rPr>
          <w:sz w:val="26"/>
          <w:szCs w:val="26"/>
        </w:rPr>
      </w:pPr>
    </w:p>
    <w:p w:rsidR="001C3E52" w:rsidRDefault="00486BA3">
      <w:pPr>
        <w:spacing w:line="244" w:lineRule="auto"/>
        <w:ind w:left="720" w:right="2322"/>
        <w:rPr>
          <w:rFonts w:ascii="Tahoma" w:eastAsia="Tahoma" w:hAnsi="Tahoma" w:cs="Tahoma"/>
          <w:sz w:val="22"/>
          <w:szCs w:val="22"/>
        </w:rPr>
      </w:pPr>
      <w:r>
        <w:rPr>
          <w:rFonts w:ascii="Tahoma" w:eastAsia="Tahoma" w:hAnsi="Tahoma" w:cs="Tahoma"/>
          <w:color w:val="009900"/>
          <w:sz w:val="22"/>
          <w:szCs w:val="22"/>
        </w:rPr>
        <w:t>From</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merchant</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panel</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can</w:t>
      </w:r>
      <w:r>
        <w:rPr>
          <w:rFonts w:ascii="Tahoma" w:eastAsia="Tahoma" w:hAnsi="Tahoma" w:cs="Tahoma"/>
          <w:color w:val="009900"/>
          <w:spacing w:val="9"/>
          <w:sz w:val="22"/>
          <w:szCs w:val="22"/>
        </w:rPr>
        <w:t xml:space="preserve"> </w:t>
      </w:r>
      <w:r>
        <w:rPr>
          <w:rFonts w:ascii="Tahoma" w:eastAsia="Tahoma" w:hAnsi="Tahoma" w:cs="Tahoma"/>
          <w:color w:val="009900"/>
          <w:sz w:val="22"/>
          <w:szCs w:val="22"/>
        </w:rPr>
        <w:t>download</w:t>
      </w:r>
      <w:r>
        <w:rPr>
          <w:rFonts w:ascii="Tahoma" w:eastAsia="Tahoma" w:hAnsi="Tahoma" w:cs="Tahoma"/>
          <w:color w:val="009900"/>
          <w:spacing w:val="21"/>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sample</w:t>
      </w:r>
      <w:r>
        <w:rPr>
          <w:rFonts w:ascii="Tahoma" w:eastAsia="Tahoma" w:hAnsi="Tahoma" w:cs="Tahoma"/>
          <w:color w:val="009900"/>
          <w:spacing w:val="16"/>
          <w:sz w:val="22"/>
          <w:szCs w:val="22"/>
        </w:rPr>
        <w:t xml:space="preserve"> </w:t>
      </w:r>
      <w:r>
        <w:rPr>
          <w:rFonts w:ascii="Tahoma" w:eastAsia="Tahoma" w:hAnsi="Tahoma" w:cs="Tahoma"/>
          <w:color w:val="009900"/>
          <w:w w:val="102"/>
          <w:sz w:val="22"/>
          <w:szCs w:val="22"/>
        </w:rPr>
        <w:t xml:space="preserve">codes. </w:t>
      </w:r>
      <w:r>
        <w:rPr>
          <w:rFonts w:ascii="Tahoma" w:eastAsia="Tahoma" w:hAnsi="Tahoma" w:cs="Tahoma"/>
          <w:color w:val="009900"/>
          <w:sz w:val="22"/>
          <w:szCs w:val="22"/>
        </w:rPr>
        <w:t>Also</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in</w:t>
      </w:r>
      <w:r>
        <w:rPr>
          <w:rFonts w:ascii="Tahoma" w:eastAsia="Tahoma" w:hAnsi="Tahoma" w:cs="Tahoma"/>
          <w:color w:val="009900"/>
          <w:spacing w:val="5"/>
          <w:sz w:val="22"/>
          <w:szCs w:val="22"/>
        </w:rPr>
        <w:t xml:space="preserve"> </w:t>
      </w:r>
      <w:r>
        <w:rPr>
          <w:rFonts w:ascii="Tahoma" w:eastAsia="Tahoma" w:hAnsi="Tahoma" w:cs="Tahoma"/>
          <w:color w:val="009900"/>
          <w:sz w:val="22"/>
          <w:szCs w:val="22"/>
        </w:rPr>
        <w:t>this</w:t>
      </w:r>
      <w:r>
        <w:rPr>
          <w:rFonts w:ascii="Tahoma" w:eastAsia="Tahoma" w:hAnsi="Tahoma" w:cs="Tahoma"/>
          <w:color w:val="009900"/>
          <w:spacing w:val="9"/>
          <w:sz w:val="22"/>
          <w:szCs w:val="22"/>
        </w:rPr>
        <w:t xml:space="preserve"> </w:t>
      </w:r>
      <w:r>
        <w:rPr>
          <w:rFonts w:ascii="Tahoma" w:eastAsia="Tahoma" w:hAnsi="Tahoma" w:cs="Tahoma"/>
          <w:color w:val="009900"/>
          <w:sz w:val="22"/>
          <w:szCs w:val="22"/>
        </w:rPr>
        <w:t>documents</w:t>
      </w:r>
      <w:r>
        <w:rPr>
          <w:rFonts w:ascii="Tahoma" w:eastAsia="Tahoma" w:hAnsi="Tahoma" w:cs="Tahoma"/>
          <w:color w:val="009900"/>
          <w:spacing w:val="23"/>
          <w:sz w:val="22"/>
          <w:szCs w:val="22"/>
        </w:rPr>
        <w:t xml:space="preserve"> </w:t>
      </w:r>
      <w:r>
        <w:rPr>
          <w:rFonts w:ascii="Tahoma" w:eastAsia="Tahoma" w:hAnsi="Tahoma" w:cs="Tahoma"/>
          <w:color w:val="009900"/>
          <w:sz w:val="22"/>
          <w:szCs w:val="22"/>
        </w:rPr>
        <w:t>contain</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Sample</w:t>
      </w:r>
      <w:r>
        <w:rPr>
          <w:rFonts w:ascii="Tahoma" w:eastAsia="Tahoma" w:hAnsi="Tahoma" w:cs="Tahoma"/>
          <w:color w:val="009900"/>
          <w:spacing w:val="16"/>
          <w:sz w:val="22"/>
          <w:szCs w:val="22"/>
        </w:rPr>
        <w:t xml:space="preserve"> </w:t>
      </w:r>
      <w:r>
        <w:rPr>
          <w:rFonts w:ascii="Tahoma" w:eastAsia="Tahoma" w:hAnsi="Tahoma" w:cs="Tahoma"/>
          <w:color w:val="009900"/>
          <w:w w:val="102"/>
          <w:sz w:val="22"/>
          <w:szCs w:val="22"/>
        </w:rPr>
        <w:t>codes</w:t>
      </w:r>
    </w:p>
    <w:p w:rsidR="001C3E52" w:rsidRDefault="001C3E52">
      <w:pPr>
        <w:spacing w:before="10" w:line="120" w:lineRule="exact"/>
        <w:rPr>
          <w:sz w:val="13"/>
          <w:szCs w:val="13"/>
        </w:rPr>
      </w:pPr>
    </w:p>
    <w:p w:rsidR="001C3E52" w:rsidRDefault="001C3E52">
      <w:pPr>
        <w:spacing w:line="200" w:lineRule="exact"/>
      </w:pPr>
    </w:p>
    <w:p w:rsidR="001C3E52" w:rsidRDefault="001C3E52">
      <w:pPr>
        <w:spacing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18.</w:t>
      </w:r>
      <w:r>
        <w:rPr>
          <w:rFonts w:ascii="Tahoma" w:eastAsia="Tahoma" w:hAnsi="Tahoma" w:cs="Tahoma"/>
          <w:b/>
          <w:spacing w:val="9"/>
          <w:sz w:val="22"/>
          <w:szCs w:val="22"/>
        </w:rPr>
        <w:t xml:space="preserve"> </w:t>
      </w:r>
      <w:r>
        <w:rPr>
          <w:rFonts w:ascii="Tahoma" w:eastAsia="Tahoma" w:hAnsi="Tahoma" w:cs="Tahoma"/>
          <w:b/>
          <w:sz w:val="22"/>
          <w:szCs w:val="22"/>
        </w:rPr>
        <w:t>How</w:t>
      </w:r>
      <w:r>
        <w:rPr>
          <w:rFonts w:ascii="Tahoma" w:eastAsia="Tahoma" w:hAnsi="Tahoma" w:cs="Tahoma"/>
          <w:b/>
          <w:spacing w:val="12"/>
          <w:sz w:val="22"/>
          <w:szCs w:val="22"/>
        </w:rPr>
        <w:t xml:space="preserve"> </w:t>
      </w:r>
      <w:r>
        <w:rPr>
          <w:rFonts w:ascii="Tahoma" w:eastAsia="Tahoma" w:hAnsi="Tahoma" w:cs="Tahoma"/>
          <w:b/>
          <w:sz w:val="22"/>
          <w:szCs w:val="22"/>
        </w:rPr>
        <w:t>do</w:t>
      </w:r>
      <w:r>
        <w:rPr>
          <w:rFonts w:ascii="Tahoma" w:eastAsia="Tahoma" w:hAnsi="Tahoma" w:cs="Tahoma"/>
          <w:b/>
          <w:spacing w:val="7"/>
          <w:sz w:val="22"/>
          <w:szCs w:val="22"/>
        </w:rPr>
        <w:t xml:space="preserve"> </w:t>
      </w:r>
      <w:r>
        <w:rPr>
          <w:rFonts w:ascii="Tahoma" w:eastAsia="Tahoma" w:hAnsi="Tahoma" w:cs="Tahoma"/>
          <w:b/>
          <w:sz w:val="22"/>
          <w:szCs w:val="22"/>
        </w:rPr>
        <w:t>I</w:t>
      </w:r>
      <w:r>
        <w:rPr>
          <w:rFonts w:ascii="Tahoma" w:eastAsia="Tahoma" w:hAnsi="Tahoma" w:cs="Tahoma"/>
          <w:b/>
          <w:spacing w:val="4"/>
          <w:sz w:val="22"/>
          <w:szCs w:val="22"/>
        </w:rPr>
        <w:t xml:space="preserve"> </w:t>
      </w:r>
      <w:r>
        <w:rPr>
          <w:rFonts w:ascii="Tahoma" w:eastAsia="Tahoma" w:hAnsi="Tahoma" w:cs="Tahoma"/>
          <w:b/>
          <w:sz w:val="22"/>
          <w:szCs w:val="22"/>
        </w:rPr>
        <w:t>understand</w:t>
      </w:r>
      <w:r>
        <w:rPr>
          <w:rFonts w:ascii="Tahoma" w:eastAsia="Tahoma" w:hAnsi="Tahoma" w:cs="Tahoma"/>
          <w:b/>
          <w:spacing w:val="27"/>
          <w:sz w:val="22"/>
          <w:szCs w:val="22"/>
        </w:rPr>
        <w:t xml:space="preserve"> </w:t>
      </w:r>
      <w:r>
        <w:rPr>
          <w:rFonts w:ascii="Tahoma" w:eastAsia="Tahoma" w:hAnsi="Tahoma" w:cs="Tahoma"/>
          <w:b/>
          <w:sz w:val="22"/>
          <w:szCs w:val="22"/>
        </w:rPr>
        <w:t>that</w:t>
      </w:r>
      <w:r>
        <w:rPr>
          <w:rFonts w:ascii="Tahoma" w:eastAsia="Tahoma" w:hAnsi="Tahoma" w:cs="Tahoma"/>
          <w:b/>
          <w:spacing w:val="11"/>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sz w:val="22"/>
          <w:szCs w:val="22"/>
        </w:rPr>
        <w:t>payment</w:t>
      </w:r>
      <w:r>
        <w:rPr>
          <w:rFonts w:ascii="Tahoma" w:eastAsia="Tahoma" w:hAnsi="Tahoma" w:cs="Tahoma"/>
          <w:b/>
          <w:spacing w:val="21"/>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w w:val="102"/>
          <w:sz w:val="22"/>
          <w:szCs w:val="22"/>
        </w:rPr>
        <w:t>successful?</w:t>
      </w:r>
    </w:p>
    <w:p w:rsidR="001C3E52" w:rsidRDefault="001C3E52">
      <w:pPr>
        <w:spacing w:before="4" w:line="100" w:lineRule="exact"/>
        <w:rPr>
          <w:sz w:val="10"/>
          <w:szCs w:val="10"/>
        </w:rPr>
      </w:pPr>
    </w:p>
    <w:p w:rsidR="001C3E52" w:rsidRDefault="001C3E52">
      <w:pPr>
        <w:spacing w:line="200" w:lineRule="exact"/>
      </w:pPr>
    </w:p>
    <w:p w:rsidR="001C3E52" w:rsidRDefault="00486BA3">
      <w:pPr>
        <w:ind w:left="465"/>
        <w:rPr>
          <w:rFonts w:ascii="Tahoma" w:eastAsia="Tahoma" w:hAnsi="Tahoma" w:cs="Tahoma"/>
          <w:sz w:val="22"/>
          <w:szCs w:val="22"/>
        </w:rPr>
      </w:pP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return</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more</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than</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30</w:t>
      </w:r>
      <w:r>
        <w:rPr>
          <w:rFonts w:ascii="Tahoma" w:eastAsia="Tahoma" w:hAnsi="Tahoma" w:cs="Tahoma"/>
          <w:color w:val="009900"/>
          <w:spacing w:val="7"/>
          <w:sz w:val="22"/>
          <w:szCs w:val="22"/>
        </w:rPr>
        <w:t xml:space="preserve"> </w:t>
      </w:r>
      <w:r>
        <w:rPr>
          <w:rFonts w:ascii="Tahoma" w:eastAsia="Tahoma" w:hAnsi="Tahoma" w:cs="Tahoma"/>
          <w:color w:val="009900"/>
          <w:w w:val="102"/>
          <w:sz w:val="22"/>
          <w:szCs w:val="22"/>
        </w:rPr>
        <w:t>variables.</w:t>
      </w:r>
    </w:p>
    <w:p w:rsidR="001C3E52" w:rsidRDefault="00486BA3">
      <w:pPr>
        <w:spacing w:before="38" w:line="260" w:lineRule="exact"/>
        <w:ind w:left="465" w:right="691"/>
        <w:rPr>
          <w:rFonts w:ascii="Tahoma" w:eastAsia="Tahoma" w:hAnsi="Tahoma" w:cs="Tahoma"/>
          <w:sz w:val="22"/>
          <w:szCs w:val="22"/>
        </w:rPr>
      </w:pPr>
      <w:r>
        <w:rPr>
          <w:rFonts w:ascii="Tahoma" w:eastAsia="Tahoma" w:hAnsi="Tahoma" w:cs="Tahoma"/>
          <w:color w:val="009900"/>
          <w:sz w:val="22"/>
          <w:szCs w:val="22"/>
        </w:rPr>
        <w:t>When</w:t>
      </w:r>
      <w:r>
        <w:rPr>
          <w:rFonts w:ascii="Tahoma" w:eastAsia="Tahoma" w:hAnsi="Tahoma" w:cs="Tahoma"/>
          <w:color w:val="009900"/>
          <w:spacing w:val="13"/>
          <w:sz w:val="22"/>
          <w:szCs w:val="22"/>
        </w:rPr>
        <w:t xml:space="preserve"> </w:t>
      </w:r>
      <w:r>
        <w:rPr>
          <w:rFonts w:ascii="Courier New" w:eastAsia="Courier New" w:hAnsi="Courier New" w:cs="Courier New"/>
          <w:b/>
          <w:color w:val="FF0000"/>
        </w:rPr>
        <w:t>pay_status</w:t>
      </w:r>
      <w:r>
        <w:rPr>
          <w:rFonts w:ascii="Courier New" w:eastAsia="Courier New" w:hAnsi="Courier New" w:cs="Courier New"/>
          <w:b/>
          <w:color w:val="FF0000"/>
          <w:spacing w:val="-50"/>
        </w:rPr>
        <w:t xml:space="preserve"> </w:t>
      </w:r>
      <w:r>
        <w:rPr>
          <w:rFonts w:ascii="Tahoma" w:eastAsia="Tahoma" w:hAnsi="Tahoma" w:cs="Tahoma"/>
          <w:color w:val="009900"/>
          <w:sz w:val="22"/>
          <w:szCs w:val="22"/>
        </w:rPr>
        <w:t>is</w:t>
      </w:r>
      <w:r>
        <w:rPr>
          <w:rFonts w:ascii="Tahoma" w:eastAsia="Tahoma" w:hAnsi="Tahoma" w:cs="Tahoma"/>
          <w:color w:val="009900"/>
          <w:spacing w:val="5"/>
          <w:sz w:val="22"/>
          <w:szCs w:val="22"/>
        </w:rPr>
        <w:t xml:space="preserve"> </w:t>
      </w:r>
      <w:r>
        <w:rPr>
          <w:rFonts w:ascii="Arial" w:eastAsia="Arial" w:hAnsi="Arial" w:cs="Arial"/>
          <w:b/>
          <w:color w:val="FF0000"/>
          <w:sz w:val="18"/>
          <w:szCs w:val="18"/>
        </w:rPr>
        <w:t>Successful</w:t>
      </w:r>
      <w:r>
        <w:rPr>
          <w:rFonts w:ascii="Arial" w:eastAsia="Arial" w:hAnsi="Arial" w:cs="Arial"/>
          <w:b/>
          <w:color w:val="FF0000"/>
          <w:spacing w:val="20"/>
          <w:sz w:val="18"/>
          <w:szCs w:val="18"/>
        </w:rPr>
        <w:t xml:space="preserve"> </w:t>
      </w:r>
      <w:r>
        <w:rPr>
          <w:rFonts w:ascii="Tahoma" w:eastAsia="Tahoma" w:hAnsi="Tahoma" w:cs="Tahoma"/>
          <w:color w:val="009900"/>
          <w:sz w:val="22"/>
          <w:szCs w:val="22"/>
        </w:rPr>
        <w:t>and</w:t>
      </w:r>
      <w:r>
        <w:rPr>
          <w:rFonts w:ascii="Tahoma" w:eastAsia="Tahoma" w:hAnsi="Tahoma" w:cs="Tahoma"/>
          <w:color w:val="009900"/>
          <w:spacing w:val="9"/>
          <w:sz w:val="22"/>
          <w:szCs w:val="22"/>
        </w:rPr>
        <w:t xml:space="preserve"> </w:t>
      </w:r>
      <w:r>
        <w:rPr>
          <w:rFonts w:ascii="Courier New" w:eastAsia="Courier New" w:hAnsi="Courier New" w:cs="Courier New"/>
          <w:b/>
          <w:color w:val="FF0000"/>
        </w:rPr>
        <w:t>status_code</w:t>
      </w:r>
      <w:r>
        <w:rPr>
          <w:rFonts w:ascii="Courier New" w:eastAsia="Courier New" w:hAnsi="Courier New" w:cs="Courier New"/>
          <w:b/>
          <w:color w:val="FF0000"/>
          <w:spacing w:val="-50"/>
        </w:rPr>
        <w:t xml:space="preserve"> </w:t>
      </w:r>
      <w:r>
        <w:rPr>
          <w:rFonts w:ascii="Tahoma" w:eastAsia="Tahoma" w:hAnsi="Tahoma" w:cs="Tahoma"/>
          <w:color w:val="009900"/>
          <w:sz w:val="22"/>
          <w:szCs w:val="22"/>
        </w:rPr>
        <w:t>is</w:t>
      </w:r>
      <w:r>
        <w:rPr>
          <w:rFonts w:ascii="Tahoma" w:eastAsia="Tahoma" w:hAnsi="Tahoma" w:cs="Tahoma"/>
          <w:color w:val="009900"/>
          <w:spacing w:val="5"/>
          <w:sz w:val="22"/>
          <w:szCs w:val="22"/>
        </w:rPr>
        <w:t xml:space="preserve"> </w:t>
      </w:r>
      <w:r>
        <w:rPr>
          <w:rFonts w:ascii="Tahoma" w:eastAsia="Tahoma" w:hAnsi="Tahoma" w:cs="Tahoma"/>
          <w:b/>
          <w:color w:val="FF0000"/>
          <w:sz w:val="22"/>
          <w:szCs w:val="22"/>
        </w:rPr>
        <w:t>2</w:t>
      </w:r>
      <w:r>
        <w:rPr>
          <w:rFonts w:ascii="Tahoma" w:eastAsia="Tahoma" w:hAnsi="Tahoma" w:cs="Tahoma"/>
          <w:b/>
          <w:color w:val="FF0000"/>
          <w:spacing w:val="9"/>
          <w:sz w:val="22"/>
          <w:szCs w:val="22"/>
        </w:rPr>
        <w:t xml:space="preserve"> </w:t>
      </w:r>
      <w:r>
        <w:rPr>
          <w:rFonts w:ascii="Tahoma" w:eastAsia="Tahoma" w:hAnsi="Tahoma" w:cs="Tahoma"/>
          <w:color w:val="009900"/>
          <w:sz w:val="22"/>
          <w:szCs w:val="22"/>
        </w:rPr>
        <w:t>then</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understood</w:t>
      </w:r>
      <w:r>
        <w:rPr>
          <w:rFonts w:ascii="Tahoma" w:eastAsia="Tahoma" w:hAnsi="Tahoma" w:cs="Tahoma"/>
          <w:color w:val="009900"/>
          <w:spacing w:val="24"/>
          <w:sz w:val="22"/>
          <w:szCs w:val="22"/>
        </w:rPr>
        <w:t xml:space="preserve"> </w:t>
      </w:r>
      <w:r>
        <w:rPr>
          <w:rFonts w:ascii="Tahoma" w:eastAsia="Tahoma" w:hAnsi="Tahoma" w:cs="Tahoma"/>
          <w:color w:val="009900"/>
          <w:w w:val="102"/>
          <w:sz w:val="22"/>
          <w:szCs w:val="22"/>
        </w:rPr>
        <w:t xml:space="preserve">the </w:t>
      </w:r>
      <w:r>
        <w:rPr>
          <w:rFonts w:ascii="Tahoma" w:eastAsia="Tahoma" w:hAnsi="Tahoma" w:cs="Tahoma"/>
          <w:color w:val="009900"/>
          <w:sz w:val="22"/>
          <w:szCs w:val="22"/>
        </w:rPr>
        <w:t>payment</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is</w:t>
      </w:r>
      <w:r>
        <w:rPr>
          <w:rFonts w:ascii="Tahoma" w:eastAsia="Tahoma" w:hAnsi="Tahoma" w:cs="Tahoma"/>
          <w:color w:val="009900"/>
          <w:spacing w:val="5"/>
          <w:sz w:val="22"/>
          <w:szCs w:val="22"/>
        </w:rPr>
        <w:t xml:space="preserve"> </w:t>
      </w:r>
      <w:r>
        <w:rPr>
          <w:rFonts w:ascii="Tahoma" w:eastAsia="Tahoma" w:hAnsi="Tahoma" w:cs="Tahoma"/>
          <w:color w:val="009900"/>
          <w:w w:val="102"/>
          <w:sz w:val="22"/>
          <w:szCs w:val="22"/>
        </w:rPr>
        <w:t>Successful.</w:t>
      </w:r>
    </w:p>
    <w:p w:rsidR="001C3E52" w:rsidRDefault="001C3E52">
      <w:pPr>
        <w:spacing w:before="6" w:line="180" w:lineRule="exact"/>
        <w:rPr>
          <w:sz w:val="19"/>
          <w:szCs w:val="19"/>
        </w:rPr>
      </w:pPr>
    </w:p>
    <w:p w:rsidR="001C3E52" w:rsidRDefault="001C3E52">
      <w:pPr>
        <w:spacing w:line="200" w:lineRule="exact"/>
      </w:pPr>
    </w:p>
    <w:p w:rsidR="001C3E52" w:rsidRDefault="001C3E52">
      <w:pPr>
        <w:spacing w:line="200" w:lineRule="exact"/>
      </w:pPr>
    </w:p>
    <w:p w:rsidR="001C3E52" w:rsidRDefault="00486BA3">
      <w:pPr>
        <w:ind w:left="105"/>
        <w:rPr>
          <w:rFonts w:ascii="Tahoma" w:eastAsia="Tahoma" w:hAnsi="Tahoma" w:cs="Tahoma"/>
          <w:sz w:val="22"/>
          <w:szCs w:val="22"/>
        </w:rPr>
      </w:pPr>
      <w:r>
        <w:rPr>
          <w:rFonts w:ascii="Tahoma" w:eastAsia="Tahoma" w:hAnsi="Tahoma" w:cs="Tahoma"/>
          <w:b/>
          <w:sz w:val="22"/>
          <w:szCs w:val="22"/>
        </w:rPr>
        <w:t>19.</w:t>
      </w:r>
      <w:r>
        <w:rPr>
          <w:rFonts w:ascii="Tahoma" w:eastAsia="Tahoma" w:hAnsi="Tahoma" w:cs="Tahoma"/>
          <w:b/>
          <w:spacing w:val="9"/>
          <w:sz w:val="22"/>
          <w:szCs w:val="22"/>
        </w:rPr>
        <w:t xml:space="preserve"> </w:t>
      </w:r>
      <w:r>
        <w:rPr>
          <w:rFonts w:ascii="Tahoma" w:eastAsia="Tahoma" w:hAnsi="Tahoma" w:cs="Tahoma"/>
          <w:b/>
          <w:sz w:val="22"/>
          <w:szCs w:val="22"/>
        </w:rPr>
        <w:t>How</w:t>
      </w:r>
      <w:r>
        <w:rPr>
          <w:rFonts w:ascii="Tahoma" w:eastAsia="Tahoma" w:hAnsi="Tahoma" w:cs="Tahoma"/>
          <w:b/>
          <w:spacing w:val="12"/>
          <w:sz w:val="22"/>
          <w:szCs w:val="22"/>
        </w:rPr>
        <w:t xml:space="preserve"> </w:t>
      </w:r>
      <w:r>
        <w:rPr>
          <w:rFonts w:ascii="Tahoma" w:eastAsia="Tahoma" w:hAnsi="Tahoma" w:cs="Tahoma"/>
          <w:b/>
          <w:sz w:val="22"/>
          <w:szCs w:val="22"/>
        </w:rPr>
        <w:t>do</w:t>
      </w:r>
      <w:r>
        <w:rPr>
          <w:rFonts w:ascii="Tahoma" w:eastAsia="Tahoma" w:hAnsi="Tahoma" w:cs="Tahoma"/>
          <w:b/>
          <w:spacing w:val="7"/>
          <w:sz w:val="22"/>
          <w:szCs w:val="22"/>
        </w:rPr>
        <w:t xml:space="preserve"> </w:t>
      </w:r>
      <w:r>
        <w:rPr>
          <w:rFonts w:ascii="Tahoma" w:eastAsia="Tahoma" w:hAnsi="Tahoma" w:cs="Tahoma"/>
          <w:b/>
          <w:sz w:val="22"/>
          <w:szCs w:val="22"/>
        </w:rPr>
        <w:t>I</w:t>
      </w:r>
      <w:r>
        <w:rPr>
          <w:rFonts w:ascii="Tahoma" w:eastAsia="Tahoma" w:hAnsi="Tahoma" w:cs="Tahoma"/>
          <w:b/>
          <w:spacing w:val="4"/>
          <w:sz w:val="22"/>
          <w:szCs w:val="22"/>
        </w:rPr>
        <w:t xml:space="preserve"> </w:t>
      </w:r>
      <w:r>
        <w:rPr>
          <w:rFonts w:ascii="Tahoma" w:eastAsia="Tahoma" w:hAnsi="Tahoma" w:cs="Tahoma"/>
          <w:b/>
          <w:sz w:val="22"/>
          <w:szCs w:val="22"/>
        </w:rPr>
        <w:t>understand</w:t>
      </w:r>
      <w:r>
        <w:rPr>
          <w:rFonts w:ascii="Tahoma" w:eastAsia="Tahoma" w:hAnsi="Tahoma" w:cs="Tahoma"/>
          <w:b/>
          <w:spacing w:val="27"/>
          <w:sz w:val="22"/>
          <w:szCs w:val="22"/>
        </w:rPr>
        <w:t xml:space="preserve"> </w:t>
      </w:r>
      <w:r>
        <w:rPr>
          <w:rFonts w:ascii="Tahoma" w:eastAsia="Tahoma" w:hAnsi="Tahoma" w:cs="Tahoma"/>
          <w:b/>
          <w:sz w:val="22"/>
          <w:szCs w:val="22"/>
        </w:rPr>
        <w:t>Payment</w:t>
      </w:r>
      <w:r>
        <w:rPr>
          <w:rFonts w:ascii="Tahoma" w:eastAsia="Tahoma" w:hAnsi="Tahoma" w:cs="Tahoma"/>
          <w:b/>
          <w:spacing w:val="21"/>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sz w:val="22"/>
          <w:szCs w:val="22"/>
        </w:rPr>
        <w:t>Risky</w:t>
      </w:r>
      <w:r>
        <w:rPr>
          <w:rFonts w:ascii="Tahoma" w:eastAsia="Tahoma" w:hAnsi="Tahoma" w:cs="Tahoma"/>
          <w:b/>
          <w:spacing w:val="14"/>
          <w:sz w:val="22"/>
          <w:szCs w:val="22"/>
        </w:rPr>
        <w:t xml:space="preserve"> </w:t>
      </w:r>
      <w:r>
        <w:rPr>
          <w:rFonts w:ascii="Tahoma" w:eastAsia="Tahoma" w:hAnsi="Tahoma" w:cs="Tahoma"/>
          <w:b/>
          <w:sz w:val="22"/>
          <w:szCs w:val="22"/>
        </w:rPr>
        <w:t>and</w:t>
      </w:r>
      <w:r>
        <w:rPr>
          <w:rFonts w:ascii="Tahoma" w:eastAsia="Tahoma" w:hAnsi="Tahoma" w:cs="Tahoma"/>
          <w:b/>
          <w:spacing w:val="10"/>
          <w:sz w:val="22"/>
          <w:szCs w:val="22"/>
        </w:rPr>
        <w:t xml:space="preserve"> </w:t>
      </w:r>
      <w:r>
        <w:rPr>
          <w:rFonts w:ascii="Tahoma" w:eastAsia="Tahoma" w:hAnsi="Tahoma" w:cs="Tahoma"/>
          <w:b/>
          <w:sz w:val="22"/>
          <w:szCs w:val="22"/>
        </w:rPr>
        <w:t>we</w:t>
      </w:r>
      <w:r>
        <w:rPr>
          <w:rFonts w:ascii="Tahoma" w:eastAsia="Tahoma" w:hAnsi="Tahoma" w:cs="Tahoma"/>
          <w:b/>
          <w:spacing w:val="8"/>
          <w:sz w:val="22"/>
          <w:szCs w:val="22"/>
        </w:rPr>
        <w:t xml:space="preserve"> </w:t>
      </w:r>
      <w:r>
        <w:rPr>
          <w:rFonts w:ascii="Tahoma" w:eastAsia="Tahoma" w:hAnsi="Tahoma" w:cs="Tahoma"/>
          <w:b/>
          <w:sz w:val="22"/>
          <w:szCs w:val="22"/>
        </w:rPr>
        <w:t>need</w:t>
      </w:r>
      <w:r>
        <w:rPr>
          <w:rFonts w:ascii="Tahoma" w:eastAsia="Tahoma" w:hAnsi="Tahoma" w:cs="Tahoma"/>
          <w:b/>
          <w:spacing w:val="13"/>
          <w:sz w:val="22"/>
          <w:szCs w:val="22"/>
        </w:rPr>
        <w:t xml:space="preserve"> </w:t>
      </w:r>
      <w:r>
        <w:rPr>
          <w:rFonts w:ascii="Tahoma" w:eastAsia="Tahoma" w:hAnsi="Tahoma" w:cs="Tahoma"/>
          <w:b/>
          <w:sz w:val="22"/>
          <w:szCs w:val="22"/>
        </w:rPr>
        <w:t>to</w:t>
      </w:r>
      <w:r>
        <w:rPr>
          <w:rFonts w:ascii="Tahoma" w:eastAsia="Tahoma" w:hAnsi="Tahoma" w:cs="Tahoma"/>
          <w:b/>
          <w:spacing w:val="7"/>
          <w:sz w:val="22"/>
          <w:szCs w:val="22"/>
        </w:rPr>
        <w:t xml:space="preserve"> </w:t>
      </w:r>
      <w:r>
        <w:rPr>
          <w:rFonts w:ascii="Tahoma" w:eastAsia="Tahoma" w:hAnsi="Tahoma" w:cs="Tahoma"/>
          <w:b/>
          <w:sz w:val="22"/>
          <w:szCs w:val="22"/>
        </w:rPr>
        <w:t>verify</w:t>
      </w:r>
      <w:r>
        <w:rPr>
          <w:rFonts w:ascii="Tahoma" w:eastAsia="Tahoma" w:hAnsi="Tahoma" w:cs="Tahoma"/>
          <w:b/>
          <w:spacing w:val="15"/>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w w:val="102"/>
          <w:sz w:val="22"/>
          <w:szCs w:val="22"/>
        </w:rPr>
        <w:t>customer?</w:t>
      </w:r>
    </w:p>
    <w:p w:rsidR="001C3E52" w:rsidRDefault="001C3E52">
      <w:pPr>
        <w:spacing w:before="4" w:line="100" w:lineRule="exact"/>
        <w:rPr>
          <w:sz w:val="10"/>
          <w:szCs w:val="10"/>
        </w:rPr>
      </w:pPr>
    </w:p>
    <w:p w:rsidR="001C3E52" w:rsidRDefault="001C3E52">
      <w:pPr>
        <w:spacing w:line="200" w:lineRule="exact"/>
      </w:pPr>
    </w:p>
    <w:p w:rsidR="001C3E52" w:rsidRDefault="00486BA3">
      <w:pPr>
        <w:ind w:left="465"/>
        <w:rPr>
          <w:rFonts w:ascii="Tahoma" w:eastAsia="Tahoma" w:hAnsi="Tahoma" w:cs="Tahoma"/>
          <w:sz w:val="22"/>
          <w:szCs w:val="22"/>
        </w:rPr>
      </w:pP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return</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a</w:t>
      </w:r>
      <w:r>
        <w:rPr>
          <w:rFonts w:ascii="Tahoma" w:eastAsia="Tahoma" w:hAnsi="Tahoma" w:cs="Tahoma"/>
          <w:color w:val="009900"/>
          <w:spacing w:val="4"/>
          <w:sz w:val="22"/>
          <w:szCs w:val="22"/>
        </w:rPr>
        <w:t xml:space="preserve"> </w:t>
      </w:r>
      <w:r>
        <w:rPr>
          <w:rFonts w:ascii="Tahoma" w:eastAsia="Tahoma" w:hAnsi="Tahoma" w:cs="Tahoma"/>
          <w:color w:val="009900"/>
          <w:sz w:val="22"/>
          <w:szCs w:val="22"/>
        </w:rPr>
        <w:t>variables</w:t>
      </w:r>
      <w:r>
        <w:rPr>
          <w:rFonts w:ascii="Tahoma" w:eastAsia="Tahoma" w:hAnsi="Tahoma" w:cs="Tahoma"/>
          <w:color w:val="009900"/>
          <w:spacing w:val="19"/>
          <w:sz w:val="22"/>
          <w:szCs w:val="22"/>
        </w:rPr>
        <w:t xml:space="preserve"> </w:t>
      </w:r>
      <w:r>
        <w:rPr>
          <w:rFonts w:ascii="Courier New" w:eastAsia="Courier New" w:hAnsi="Courier New" w:cs="Courier New"/>
          <w:b/>
          <w:color w:val="FF0000"/>
        </w:rPr>
        <w:t>risk_level</w:t>
      </w:r>
      <w:r>
        <w:rPr>
          <w:rFonts w:ascii="Tahoma" w:eastAsia="Tahoma" w:hAnsi="Tahoma" w:cs="Tahoma"/>
          <w:color w:val="009900"/>
          <w:w w:val="102"/>
          <w:sz w:val="22"/>
          <w:szCs w:val="22"/>
        </w:rPr>
        <w:t>.</w:t>
      </w:r>
    </w:p>
    <w:p w:rsidR="001C3E52" w:rsidRDefault="00486BA3">
      <w:pPr>
        <w:spacing w:before="24" w:line="260" w:lineRule="exact"/>
        <w:ind w:left="465" w:right="266"/>
        <w:rPr>
          <w:rFonts w:ascii="Tahoma" w:eastAsia="Tahoma" w:hAnsi="Tahoma" w:cs="Tahoma"/>
          <w:sz w:val="22"/>
          <w:szCs w:val="22"/>
        </w:rPr>
      </w:pPr>
      <w:r>
        <w:rPr>
          <w:rFonts w:ascii="Tahoma" w:eastAsia="Tahoma" w:hAnsi="Tahoma" w:cs="Tahoma"/>
          <w:color w:val="009900"/>
          <w:sz w:val="22"/>
          <w:szCs w:val="22"/>
        </w:rPr>
        <w:t>If</w:t>
      </w:r>
      <w:r>
        <w:rPr>
          <w:rFonts w:ascii="Tahoma" w:eastAsia="Tahoma" w:hAnsi="Tahoma" w:cs="Tahoma"/>
          <w:color w:val="009900"/>
          <w:spacing w:val="5"/>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found</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Courier New" w:eastAsia="Courier New" w:hAnsi="Courier New" w:cs="Courier New"/>
          <w:b/>
          <w:color w:val="FF0000"/>
        </w:rPr>
        <w:t>risk_level</w:t>
      </w:r>
      <w:r>
        <w:rPr>
          <w:rFonts w:ascii="Courier New" w:eastAsia="Courier New" w:hAnsi="Courier New" w:cs="Courier New"/>
          <w:b/>
          <w:color w:val="FF0000"/>
          <w:spacing w:val="-50"/>
        </w:rPr>
        <w:t xml:space="preserve"> </w:t>
      </w:r>
      <w:r>
        <w:rPr>
          <w:rFonts w:ascii="Tahoma" w:eastAsia="Tahoma" w:hAnsi="Tahoma" w:cs="Tahoma"/>
          <w:color w:val="009900"/>
          <w:sz w:val="22"/>
          <w:szCs w:val="22"/>
        </w:rPr>
        <w:t>return</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result</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is</w:t>
      </w:r>
      <w:r>
        <w:rPr>
          <w:rFonts w:ascii="Tahoma" w:eastAsia="Tahoma" w:hAnsi="Tahoma" w:cs="Tahoma"/>
          <w:color w:val="009900"/>
          <w:spacing w:val="5"/>
          <w:sz w:val="22"/>
          <w:szCs w:val="22"/>
        </w:rPr>
        <w:t xml:space="preserve"> </w:t>
      </w:r>
      <w:r>
        <w:rPr>
          <w:rFonts w:ascii="Tahoma" w:eastAsia="Tahoma" w:hAnsi="Tahoma" w:cs="Tahoma"/>
          <w:b/>
          <w:color w:val="FF0000"/>
          <w:sz w:val="22"/>
          <w:szCs w:val="22"/>
        </w:rPr>
        <w:t>1</w:t>
      </w:r>
      <w:r>
        <w:rPr>
          <w:rFonts w:ascii="Tahoma" w:eastAsia="Tahoma" w:hAnsi="Tahoma" w:cs="Tahoma"/>
          <w:b/>
          <w:color w:val="FF0000"/>
          <w:spacing w:val="9"/>
          <w:sz w:val="22"/>
          <w:szCs w:val="22"/>
        </w:rPr>
        <w:t xml:space="preserve"> </w:t>
      </w:r>
      <w:r>
        <w:rPr>
          <w:rFonts w:ascii="Tahoma" w:eastAsia="Tahoma" w:hAnsi="Tahoma" w:cs="Tahoma"/>
          <w:color w:val="009900"/>
          <w:sz w:val="22"/>
          <w:szCs w:val="22"/>
        </w:rPr>
        <w:t>then</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understand</w:t>
      </w:r>
      <w:r>
        <w:rPr>
          <w:rFonts w:ascii="Tahoma" w:eastAsia="Tahoma" w:hAnsi="Tahoma" w:cs="Tahoma"/>
          <w:color w:val="009900"/>
          <w:spacing w:val="24"/>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payment</w:t>
      </w:r>
      <w:r>
        <w:rPr>
          <w:rFonts w:ascii="Tahoma" w:eastAsia="Tahoma" w:hAnsi="Tahoma" w:cs="Tahoma"/>
          <w:color w:val="009900"/>
          <w:spacing w:val="19"/>
          <w:sz w:val="22"/>
          <w:szCs w:val="22"/>
        </w:rPr>
        <w:t xml:space="preserve"> </w:t>
      </w:r>
      <w:r>
        <w:rPr>
          <w:rFonts w:ascii="Tahoma" w:eastAsia="Tahoma" w:hAnsi="Tahoma" w:cs="Tahoma"/>
          <w:color w:val="009900"/>
          <w:w w:val="102"/>
          <w:sz w:val="22"/>
          <w:szCs w:val="22"/>
        </w:rPr>
        <w:t xml:space="preserve">is </w:t>
      </w:r>
      <w:r>
        <w:rPr>
          <w:rFonts w:ascii="Tahoma" w:eastAsia="Tahoma" w:hAnsi="Tahoma" w:cs="Tahoma"/>
          <w:color w:val="009900"/>
          <w:sz w:val="22"/>
          <w:szCs w:val="22"/>
        </w:rPr>
        <w:t>risky.</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required</w:t>
      </w:r>
      <w:r>
        <w:rPr>
          <w:rFonts w:ascii="Tahoma" w:eastAsia="Tahoma" w:hAnsi="Tahoma" w:cs="Tahoma"/>
          <w:color w:val="009900"/>
          <w:spacing w:val="18"/>
          <w:sz w:val="22"/>
          <w:szCs w:val="22"/>
        </w:rPr>
        <w:t xml:space="preserve"> </w:t>
      </w:r>
      <w:r>
        <w:rPr>
          <w:rFonts w:ascii="Tahoma" w:eastAsia="Tahoma" w:hAnsi="Tahoma" w:cs="Tahoma"/>
          <w:color w:val="009900"/>
          <w:sz w:val="22"/>
          <w:szCs w:val="22"/>
        </w:rPr>
        <w:t>further</w:t>
      </w:r>
      <w:r>
        <w:rPr>
          <w:rFonts w:ascii="Tahoma" w:eastAsia="Tahoma" w:hAnsi="Tahoma" w:cs="Tahoma"/>
          <w:color w:val="009900"/>
          <w:spacing w:val="15"/>
          <w:sz w:val="22"/>
          <w:szCs w:val="22"/>
        </w:rPr>
        <w:t xml:space="preserve"> </w:t>
      </w:r>
      <w:r>
        <w:rPr>
          <w:rFonts w:ascii="Tahoma" w:eastAsia="Tahoma" w:hAnsi="Tahoma" w:cs="Tahoma"/>
          <w:color w:val="009900"/>
          <w:w w:val="102"/>
          <w:sz w:val="22"/>
          <w:szCs w:val="22"/>
        </w:rPr>
        <w:t>verification.</w:t>
      </w:r>
    </w:p>
    <w:p w:rsidR="001C3E52" w:rsidRDefault="00486BA3">
      <w:pPr>
        <w:spacing w:before="26"/>
        <w:ind w:left="465"/>
        <w:rPr>
          <w:rFonts w:ascii="Tahoma" w:eastAsia="Tahoma" w:hAnsi="Tahoma" w:cs="Tahoma"/>
          <w:sz w:val="22"/>
          <w:szCs w:val="22"/>
        </w:rPr>
      </w:pP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also</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send</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an</w:t>
      </w:r>
      <w:r>
        <w:rPr>
          <w:rFonts w:ascii="Tahoma" w:eastAsia="Tahoma" w:hAnsi="Tahoma" w:cs="Tahoma"/>
          <w:color w:val="009900"/>
          <w:spacing w:val="7"/>
          <w:sz w:val="22"/>
          <w:szCs w:val="22"/>
        </w:rPr>
        <w:t xml:space="preserve"> </w:t>
      </w:r>
      <w:r>
        <w:rPr>
          <w:rFonts w:ascii="Tahoma" w:eastAsia="Tahoma" w:hAnsi="Tahoma" w:cs="Tahoma"/>
          <w:color w:val="009900"/>
          <w:sz w:val="22"/>
          <w:szCs w:val="22"/>
        </w:rPr>
        <w:t>email</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with</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Risk</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Transaction</w:t>
      </w:r>
      <w:r>
        <w:rPr>
          <w:rFonts w:ascii="Tahoma" w:eastAsia="Tahoma" w:hAnsi="Tahoma" w:cs="Tahoma"/>
          <w:color w:val="009900"/>
          <w:spacing w:val="24"/>
          <w:sz w:val="22"/>
          <w:szCs w:val="22"/>
        </w:rPr>
        <w:t xml:space="preserve"> </w:t>
      </w:r>
      <w:r>
        <w:rPr>
          <w:rFonts w:ascii="Tahoma" w:eastAsia="Tahoma" w:hAnsi="Tahoma" w:cs="Tahoma"/>
          <w:color w:val="009900"/>
          <w:w w:val="102"/>
          <w:sz w:val="22"/>
          <w:szCs w:val="22"/>
        </w:rPr>
        <w:t>Alert.</w:t>
      </w:r>
    </w:p>
    <w:p w:rsidR="001C3E52" w:rsidRDefault="001C3E52">
      <w:pPr>
        <w:spacing w:line="200" w:lineRule="exact"/>
      </w:pPr>
    </w:p>
    <w:p w:rsidR="001C3E52" w:rsidRDefault="001C3E52">
      <w:pPr>
        <w:spacing w:line="200" w:lineRule="exact"/>
      </w:pPr>
    </w:p>
    <w:p w:rsidR="001C3E52" w:rsidRDefault="001C3E52">
      <w:pPr>
        <w:spacing w:before="4" w:line="200" w:lineRule="exact"/>
      </w:pPr>
    </w:p>
    <w:p w:rsidR="001C3E52" w:rsidRDefault="00486BA3">
      <w:pPr>
        <w:spacing w:line="244" w:lineRule="auto"/>
        <w:ind w:left="105" w:right="163"/>
        <w:rPr>
          <w:rFonts w:ascii="Tahoma" w:eastAsia="Tahoma" w:hAnsi="Tahoma" w:cs="Tahoma"/>
          <w:sz w:val="22"/>
          <w:szCs w:val="22"/>
        </w:rPr>
      </w:pPr>
      <w:r>
        <w:rPr>
          <w:rFonts w:ascii="Tahoma" w:eastAsia="Tahoma" w:hAnsi="Tahoma" w:cs="Tahoma"/>
          <w:b/>
          <w:sz w:val="22"/>
          <w:szCs w:val="22"/>
        </w:rPr>
        <w:t>17.</w:t>
      </w:r>
      <w:r>
        <w:rPr>
          <w:rFonts w:ascii="Tahoma" w:eastAsia="Tahoma" w:hAnsi="Tahoma" w:cs="Tahoma"/>
          <w:b/>
          <w:spacing w:val="9"/>
          <w:sz w:val="22"/>
          <w:szCs w:val="22"/>
        </w:rPr>
        <w:t xml:space="preserve"> </w:t>
      </w:r>
      <w:r>
        <w:rPr>
          <w:rFonts w:ascii="Tahoma" w:eastAsia="Tahoma" w:hAnsi="Tahoma" w:cs="Tahoma"/>
          <w:b/>
          <w:sz w:val="22"/>
          <w:szCs w:val="22"/>
        </w:rPr>
        <w:t>If</w:t>
      </w:r>
      <w:r>
        <w:rPr>
          <w:rFonts w:ascii="Tahoma" w:eastAsia="Tahoma" w:hAnsi="Tahoma" w:cs="Tahoma"/>
          <w:b/>
          <w:spacing w:val="6"/>
          <w:sz w:val="22"/>
          <w:szCs w:val="22"/>
        </w:rPr>
        <w:t xml:space="preserve"> </w:t>
      </w:r>
      <w:r>
        <w:rPr>
          <w:rFonts w:ascii="Tahoma" w:eastAsia="Tahoma" w:hAnsi="Tahoma" w:cs="Tahoma"/>
          <w:b/>
          <w:sz w:val="22"/>
          <w:szCs w:val="22"/>
        </w:rPr>
        <w:t>after</w:t>
      </w:r>
      <w:r>
        <w:rPr>
          <w:rFonts w:ascii="Tahoma" w:eastAsia="Tahoma" w:hAnsi="Tahoma" w:cs="Tahoma"/>
          <w:b/>
          <w:spacing w:val="13"/>
          <w:sz w:val="22"/>
          <w:szCs w:val="22"/>
        </w:rPr>
        <w:t xml:space="preserve"> </w:t>
      </w:r>
      <w:r>
        <w:rPr>
          <w:rFonts w:ascii="Tahoma" w:eastAsia="Tahoma" w:hAnsi="Tahoma" w:cs="Tahoma"/>
          <w:b/>
          <w:sz w:val="22"/>
          <w:szCs w:val="22"/>
        </w:rPr>
        <w:t>successful</w:t>
      </w:r>
      <w:r>
        <w:rPr>
          <w:rFonts w:ascii="Tahoma" w:eastAsia="Tahoma" w:hAnsi="Tahoma" w:cs="Tahoma"/>
          <w:b/>
          <w:spacing w:val="25"/>
          <w:sz w:val="22"/>
          <w:szCs w:val="22"/>
        </w:rPr>
        <w:t xml:space="preserve"> </w:t>
      </w:r>
      <w:r>
        <w:rPr>
          <w:rFonts w:ascii="Tahoma" w:eastAsia="Tahoma" w:hAnsi="Tahoma" w:cs="Tahoma"/>
          <w:b/>
          <w:sz w:val="22"/>
          <w:szCs w:val="22"/>
        </w:rPr>
        <w:t>payment</w:t>
      </w:r>
      <w:r>
        <w:rPr>
          <w:rFonts w:ascii="Tahoma" w:eastAsia="Tahoma" w:hAnsi="Tahoma" w:cs="Tahoma"/>
          <w:b/>
          <w:spacing w:val="21"/>
          <w:sz w:val="22"/>
          <w:szCs w:val="22"/>
        </w:rPr>
        <w:t xml:space="preserve"> </w:t>
      </w:r>
      <w:r>
        <w:rPr>
          <w:rFonts w:ascii="Tahoma" w:eastAsia="Tahoma" w:hAnsi="Tahoma" w:cs="Tahoma"/>
          <w:b/>
          <w:sz w:val="22"/>
          <w:szCs w:val="22"/>
        </w:rPr>
        <w:t>customer</w:t>
      </w:r>
      <w:r>
        <w:rPr>
          <w:rFonts w:ascii="Tahoma" w:eastAsia="Tahoma" w:hAnsi="Tahoma" w:cs="Tahoma"/>
          <w:b/>
          <w:spacing w:val="23"/>
          <w:sz w:val="22"/>
          <w:szCs w:val="22"/>
        </w:rPr>
        <w:t xml:space="preserve"> </w:t>
      </w:r>
      <w:r>
        <w:rPr>
          <w:rFonts w:ascii="Tahoma" w:eastAsia="Tahoma" w:hAnsi="Tahoma" w:cs="Tahoma"/>
          <w:b/>
          <w:sz w:val="22"/>
          <w:szCs w:val="22"/>
        </w:rPr>
        <w:t>lost</w:t>
      </w:r>
      <w:r>
        <w:rPr>
          <w:rFonts w:ascii="Tahoma" w:eastAsia="Tahoma" w:hAnsi="Tahoma" w:cs="Tahoma"/>
          <w:b/>
          <w:spacing w:val="10"/>
          <w:sz w:val="22"/>
          <w:szCs w:val="22"/>
        </w:rPr>
        <w:t xml:space="preserve"> </w:t>
      </w:r>
      <w:r>
        <w:rPr>
          <w:rFonts w:ascii="Tahoma" w:eastAsia="Tahoma" w:hAnsi="Tahoma" w:cs="Tahoma"/>
          <w:b/>
          <w:sz w:val="22"/>
          <w:szCs w:val="22"/>
        </w:rPr>
        <w:t>session</w:t>
      </w:r>
      <w:r>
        <w:rPr>
          <w:rFonts w:ascii="Tahoma" w:eastAsia="Tahoma" w:hAnsi="Tahoma" w:cs="Tahoma"/>
          <w:b/>
          <w:spacing w:val="18"/>
          <w:sz w:val="22"/>
          <w:szCs w:val="22"/>
        </w:rPr>
        <w:t xml:space="preserve"> </w:t>
      </w:r>
      <w:r>
        <w:rPr>
          <w:rFonts w:ascii="Tahoma" w:eastAsia="Tahoma" w:hAnsi="Tahoma" w:cs="Tahoma"/>
          <w:b/>
          <w:sz w:val="22"/>
          <w:szCs w:val="22"/>
        </w:rPr>
        <w:t>and</w:t>
      </w:r>
      <w:r>
        <w:rPr>
          <w:rFonts w:ascii="Tahoma" w:eastAsia="Tahoma" w:hAnsi="Tahoma" w:cs="Tahoma"/>
          <w:b/>
          <w:spacing w:val="10"/>
          <w:sz w:val="22"/>
          <w:szCs w:val="22"/>
        </w:rPr>
        <w:t xml:space="preserve"> </w:t>
      </w:r>
      <w:r>
        <w:rPr>
          <w:rFonts w:ascii="Tahoma" w:eastAsia="Tahoma" w:hAnsi="Tahoma" w:cs="Tahoma"/>
          <w:b/>
          <w:sz w:val="22"/>
          <w:szCs w:val="22"/>
        </w:rPr>
        <w:t>unable</w:t>
      </w:r>
      <w:r>
        <w:rPr>
          <w:rFonts w:ascii="Tahoma" w:eastAsia="Tahoma" w:hAnsi="Tahoma" w:cs="Tahoma"/>
          <w:b/>
          <w:spacing w:val="17"/>
          <w:sz w:val="22"/>
          <w:szCs w:val="22"/>
        </w:rPr>
        <w:t xml:space="preserve"> </w:t>
      </w:r>
      <w:r>
        <w:rPr>
          <w:rFonts w:ascii="Tahoma" w:eastAsia="Tahoma" w:hAnsi="Tahoma" w:cs="Tahoma"/>
          <w:b/>
          <w:sz w:val="22"/>
          <w:szCs w:val="22"/>
        </w:rPr>
        <w:t>to</w:t>
      </w:r>
      <w:r>
        <w:rPr>
          <w:rFonts w:ascii="Tahoma" w:eastAsia="Tahoma" w:hAnsi="Tahoma" w:cs="Tahoma"/>
          <w:b/>
          <w:spacing w:val="7"/>
          <w:sz w:val="22"/>
          <w:szCs w:val="22"/>
        </w:rPr>
        <w:t xml:space="preserve"> </w:t>
      </w:r>
      <w:r>
        <w:rPr>
          <w:rFonts w:ascii="Tahoma" w:eastAsia="Tahoma" w:hAnsi="Tahoma" w:cs="Tahoma"/>
          <w:b/>
          <w:sz w:val="22"/>
          <w:szCs w:val="22"/>
        </w:rPr>
        <w:t>return</w:t>
      </w:r>
      <w:r>
        <w:rPr>
          <w:rFonts w:ascii="Tahoma" w:eastAsia="Tahoma" w:hAnsi="Tahoma" w:cs="Tahoma"/>
          <w:b/>
          <w:spacing w:val="16"/>
          <w:sz w:val="22"/>
          <w:szCs w:val="22"/>
        </w:rPr>
        <w:t xml:space="preserve"> </w:t>
      </w:r>
      <w:r>
        <w:rPr>
          <w:rFonts w:ascii="Tahoma" w:eastAsia="Tahoma" w:hAnsi="Tahoma" w:cs="Tahoma"/>
          <w:b/>
          <w:sz w:val="22"/>
          <w:szCs w:val="22"/>
        </w:rPr>
        <w:t>to</w:t>
      </w:r>
      <w:r>
        <w:rPr>
          <w:rFonts w:ascii="Tahoma" w:eastAsia="Tahoma" w:hAnsi="Tahoma" w:cs="Tahoma"/>
          <w:b/>
          <w:spacing w:val="7"/>
          <w:sz w:val="22"/>
          <w:szCs w:val="22"/>
        </w:rPr>
        <w:t xml:space="preserve"> </w:t>
      </w:r>
      <w:r>
        <w:rPr>
          <w:rFonts w:ascii="Tahoma" w:eastAsia="Tahoma" w:hAnsi="Tahoma" w:cs="Tahoma"/>
          <w:b/>
          <w:w w:val="102"/>
          <w:sz w:val="22"/>
          <w:szCs w:val="22"/>
        </w:rPr>
        <w:t xml:space="preserve">our </w:t>
      </w:r>
      <w:r>
        <w:rPr>
          <w:rFonts w:ascii="Tahoma" w:eastAsia="Tahoma" w:hAnsi="Tahoma" w:cs="Tahoma"/>
          <w:b/>
          <w:sz w:val="22"/>
          <w:szCs w:val="22"/>
        </w:rPr>
        <w:t>site</w:t>
      </w:r>
      <w:r>
        <w:rPr>
          <w:rFonts w:ascii="Tahoma" w:eastAsia="Tahoma" w:hAnsi="Tahoma" w:cs="Tahoma"/>
          <w:b/>
          <w:spacing w:val="10"/>
          <w:sz w:val="22"/>
          <w:szCs w:val="22"/>
        </w:rPr>
        <w:t xml:space="preserve"> </w:t>
      </w:r>
      <w:r>
        <w:rPr>
          <w:rFonts w:ascii="Tahoma" w:eastAsia="Tahoma" w:hAnsi="Tahoma" w:cs="Tahoma"/>
          <w:b/>
          <w:sz w:val="22"/>
          <w:szCs w:val="22"/>
        </w:rPr>
        <w:t>then</w:t>
      </w:r>
      <w:r>
        <w:rPr>
          <w:rFonts w:ascii="Tahoma" w:eastAsia="Tahoma" w:hAnsi="Tahoma" w:cs="Tahoma"/>
          <w:b/>
          <w:spacing w:val="12"/>
          <w:sz w:val="22"/>
          <w:szCs w:val="22"/>
        </w:rPr>
        <w:t xml:space="preserve"> </w:t>
      </w:r>
      <w:r>
        <w:rPr>
          <w:rFonts w:ascii="Tahoma" w:eastAsia="Tahoma" w:hAnsi="Tahoma" w:cs="Tahoma"/>
          <w:b/>
          <w:sz w:val="22"/>
          <w:szCs w:val="22"/>
        </w:rPr>
        <w:t>what</w:t>
      </w:r>
      <w:r>
        <w:rPr>
          <w:rFonts w:ascii="Tahoma" w:eastAsia="Tahoma" w:hAnsi="Tahoma" w:cs="Tahoma"/>
          <w:b/>
          <w:spacing w:val="13"/>
          <w:sz w:val="22"/>
          <w:szCs w:val="22"/>
        </w:rPr>
        <w:t xml:space="preserve"> </w:t>
      </w:r>
      <w:r>
        <w:rPr>
          <w:rFonts w:ascii="Tahoma" w:eastAsia="Tahoma" w:hAnsi="Tahoma" w:cs="Tahoma"/>
          <w:b/>
          <w:w w:val="102"/>
          <w:sz w:val="22"/>
          <w:szCs w:val="22"/>
        </w:rPr>
        <w:t>happened?</w:t>
      </w:r>
    </w:p>
    <w:p w:rsidR="001C3E52" w:rsidRDefault="001C3E52">
      <w:pPr>
        <w:spacing w:before="10" w:line="260" w:lineRule="exact"/>
        <w:rPr>
          <w:sz w:val="26"/>
          <w:szCs w:val="26"/>
        </w:rPr>
      </w:pPr>
    </w:p>
    <w:p w:rsidR="001C3E52" w:rsidRDefault="00486BA3">
      <w:pPr>
        <w:spacing w:line="244" w:lineRule="auto"/>
        <w:ind w:left="105" w:right="271" w:firstLine="615"/>
        <w:rPr>
          <w:rFonts w:ascii="Tahoma" w:eastAsia="Tahoma" w:hAnsi="Tahoma" w:cs="Tahoma"/>
          <w:sz w:val="22"/>
          <w:szCs w:val="22"/>
        </w:rPr>
      </w:pP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have</w:t>
      </w:r>
      <w:r>
        <w:rPr>
          <w:rFonts w:ascii="Tahoma" w:eastAsia="Tahoma" w:hAnsi="Tahoma" w:cs="Tahoma"/>
          <w:color w:val="009900"/>
          <w:spacing w:val="11"/>
          <w:sz w:val="22"/>
          <w:szCs w:val="22"/>
        </w:rPr>
        <w:t xml:space="preserve"> </w:t>
      </w:r>
      <w:r>
        <w:rPr>
          <w:rFonts w:ascii="Tahoma" w:eastAsia="Tahoma" w:hAnsi="Tahoma" w:cs="Tahoma"/>
          <w:b/>
          <w:color w:val="FF0000"/>
          <w:sz w:val="22"/>
          <w:szCs w:val="22"/>
        </w:rPr>
        <w:t>ipn_url</w:t>
      </w:r>
      <w:r>
        <w:rPr>
          <w:rFonts w:ascii="Tahoma" w:eastAsia="Tahoma" w:hAnsi="Tahoma" w:cs="Tahoma"/>
          <w:b/>
          <w:color w:val="FF0000"/>
          <w:spacing w:val="22"/>
          <w:sz w:val="22"/>
          <w:szCs w:val="22"/>
        </w:rPr>
        <w:t xml:space="preserve"> </w:t>
      </w:r>
      <w:r>
        <w:rPr>
          <w:rFonts w:ascii="Tahoma" w:eastAsia="Tahoma" w:hAnsi="Tahoma" w:cs="Tahoma"/>
          <w:color w:val="009900"/>
          <w:sz w:val="22"/>
          <w:szCs w:val="22"/>
        </w:rPr>
        <w:t>system.</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If</w:t>
      </w:r>
      <w:r>
        <w:rPr>
          <w:rFonts w:ascii="Tahoma" w:eastAsia="Tahoma" w:hAnsi="Tahoma" w:cs="Tahoma"/>
          <w:color w:val="009900"/>
          <w:spacing w:val="5"/>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5"/>
          <w:sz w:val="22"/>
          <w:szCs w:val="22"/>
        </w:rPr>
        <w:t xml:space="preserve"> </w:t>
      </w:r>
      <w:r>
        <w:rPr>
          <w:rFonts w:ascii="Tahoma" w:eastAsia="Tahoma" w:hAnsi="Tahoma" w:cs="Tahoma"/>
          <w:color w:val="009900"/>
          <w:sz w:val="22"/>
          <w:szCs w:val="22"/>
        </w:rPr>
        <w:t>found</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that</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unable</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w w:val="102"/>
          <w:sz w:val="22"/>
          <w:szCs w:val="22"/>
        </w:rPr>
        <w:t xml:space="preserve">received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payment</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information</w:t>
      </w:r>
      <w:r>
        <w:rPr>
          <w:rFonts w:ascii="Tahoma" w:eastAsia="Tahoma" w:hAnsi="Tahoma" w:cs="Tahoma"/>
          <w:color w:val="009900"/>
          <w:spacing w:val="24"/>
          <w:sz w:val="22"/>
          <w:szCs w:val="22"/>
        </w:rPr>
        <w:t xml:space="preserve"> </w:t>
      </w:r>
      <w:r>
        <w:rPr>
          <w:rFonts w:ascii="Tahoma" w:eastAsia="Tahoma" w:hAnsi="Tahoma" w:cs="Tahoma"/>
          <w:color w:val="009900"/>
          <w:sz w:val="22"/>
          <w:szCs w:val="22"/>
        </w:rPr>
        <w:t>then</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6"/>
          <w:sz w:val="22"/>
          <w:szCs w:val="22"/>
        </w:rPr>
        <w:t xml:space="preserve">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call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ipn_url</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push</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information</w:t>
      </w:r>
      <w:r>
        <w:rPr>
          <w:rFonts w:ascii="Tahoma" w:eastAsia="Tahoma" w:hAnsi="Tahoma" w:cs="Tahoma"/>
          <w:color w:val="009900"/>
          <w:spacing w:val="24"/>
          <w:sz w:val="22"/>
          <w:szCs w:val="22"/>
        </w:rPr>
        <w:t xml:space="preserve"> </w:t>
      </w:r>
      <w:r>
        <w:rPr>
          <w:rFonts w:ascii="Tahoma" w:eastAsia="Tahoma" w:hAnsi="Tahoma" w:cs="Tahoma"/>
          <w:color w:val="009900"/>
          <w:w w:val="102"/>
          <w:sz w:val="22"/>
          <w:szCs w:val="22"/>
        </w:rPr>
        <w:t xml:space="preserve">to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end.</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Please</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discuss</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with</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Relationship</w:t>
      </w:r>
      <w:r>
        <w:rPr>
          <w:rFonts w:ascii="Tahoma" w:eastAsia="Tahoma" w:hAnsi="Tahoma" w:cs="Tahoma"/>
          <w:color w:val="009900"/>
          <w:spacing w:val="25"/>
          <w:sz w:val="22"/>
          <w:szCs w:val="22"/>
        </w:rPr>
        <w:t xml:space="preserve"> </w:t>
      </w:r>
      <w:r>
        <w:rPr>
          <w:rFonts w:ascii="Tahoma" w:eastAsia="Tahoma" w:hAnsi="Tahoma" w:cs="Tahoma"/>
          <w:color w:val="009900"/>
          <w:sz w:val="22"/>
          <w:szCs w:val="22"/>
        </w:rPr>
        <w:t>Manager</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understand</w:t>
      </w:r>
      <w:r>
        <w:rPr>
          <w:rFonts w:ascii="Tahoma" w:eastAsia="Tahoma" w:hAnsi="Tahoma" w:cs="Tahoma"/>
          <w:color w:val="009900"/>
          <w:spacing w:val="24"/>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process</w:t>
      </w:r>
      <w:r>
        <w:rPr>
          <w:rFonts w:ascii="Tahoma" w:eastAsia="Tahoma" w:hAnsi="Tahoma" w:cs="Tahoma"/>
          <w:color w:val="009900"/>
          <w:spacing w:val="17"/>
          <w:sz w:val="22"/>
          <w:szCs w:val="22"/>
        </w:rPr>
        <w:t xml:space="preserve"> </w:t>
      </w:r>
      <w:r>
        <w:rPr>
          <w:rFonts w:ascii="Tahoma" w:eastAsia="Tahoma" w:hAnsi="Tahoma" w:cs="Tahoma"/>
          <w:color w:val="009900"/>
          <w:w w:val="102"/>
          <w:sz w:val="22"/>
          <w:szCs w:val="22"/>
        </w:rPr>
        <w:t>more deeply.</w:t>
      </w:r>
    </w:p>
    <w:p w:rsidR="001C3E52" w:rsidRDefault="001C3E52">
      <w:pPr>
        <w:spacing w:before="10" w:line="160" w:lineRule="exact"/>
        <w:rPr>
          <w:sz w:val="16"/>
          <w:szCs w:val="16"/>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ind w:left="3585"/>
        <w:rPr>
          <w:rFonts w:ascii="Arial" w:eastAsia="Arial" w:hAnsi="Arial" w:cs="Arial"/>
          <w:sz w:val="16"/>
          <w:szCs w:val="16"/>
        </w:rPr>
        <w:sectPr w:rsidR="001C3E52">
          <w:headerReference w:type="default" r:id="rId48"/>
          <w:pgSz w:w="12240" w:h="15840"/>
          <w:pgMar w:top="900" w:right="1340" w:bottom="280" w:left="1440" w:header="135" w:footer="263"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before="4" w:line="240" w:lineRule="exact"/>
        <w:rPr>
          <w:sz w:val="24"/>
          <w:szCs w:val="24"/>
        </w:rPr>
      </w:pPr>
    </w:p>
    <w:p w:rsidR="001C3E52" w:rsidRDefault="00486BA3">
      <w:pPr>
        <w:spacing w:before="26"/>
        <w:ind w:left="205"/>
        <w:rPr>
          <w:rFonts w:ascii="Tahoma" w:eastAsia="Tahoma" w:hAnsi="Tahoma" w:cs="Tahoma"/>
          <w:sz w:val="22"/>
          <w:szCs w:val="22"/>
        </w:rPr>
      </w:pPr>
      <w:r>
        <w:rPr>
          <w:rFonts w:ascii="Tahoma" w:eastAsia="Tahoma" w:hAnsi="Tahoma" w:cs="Tahoma"/>
          <w:b/>
          <w:sz w:val="22"/>
          <w:szCs w:val="22"/>
        </w:rPr>
        <w:t>18.</w:t>
      </w:r>
      <w:r>
        <w:rPr>
          <w:rFonts w:ascii="Tahoma" w:eastAsia="Tahoma" w:hAnsi="Tahoma" w:cs="Tahoma"/>
          <w:b/>
          <w:spacing w:val="9"/>
          <w:sz w:val="22"/>
          <w:szCs w:val="22"/>
        </w:rPr>
        <w:t xml:space="preserve"> </w:t>
      </w:r>
      <w:r>
        <w:rPr>
          <w:rFonts w:ascii="Tahoma" w:eastAsia="Tahoma" w:hAnsi="Tahoma" w:cs="Tahoma"/>
          <w:b/>
          <w:sz w:val="22"/>
          <w:szCs w:val="22"/>
        </w:rPr>
        <w:t>What</w:t>
      </w:r>
      <w:r>
        <w:rPr>
          <w:rFonts w:ascii="Tahoma" w:eastAsia="Tahoma" w:hAnsi="Tahoma" w:cs="Tahoma"/>
          <w:b/>
          <w:spacing w:val="14"/>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sz w:val="22"/>
          <w:szCs w:val="22"/>
        </w:rPr>
        <w:t>the</w:t>
      </w:r>
      <w:r>
        <w:rPr>
          <w:rFonts w:ascii="Tahoma" w:eastAsia="Tahoma" w:hAnsi="Tahoma" w:cs="Tahoma"/>
          <w:b/>
          <w:spacing w:val="9"/>
          <w:sz w:val="22"/>
          <w:szCs w:val="22"/>
        </w:rPr>
        <w:t xml:space="preserve"> </w:t>
      </w:r>
      <w:r>
        <w:rPr>
          <w:rFonts w:ascii="Tahoma" w:eastAsia="Tahoma" w:hAnsi="Tahoma" w:cs="Tahoma"/>
          <w:b/>
          <w:sz w:val="22"/>
          <w:szCs w:val="22"/>
        </w:rPr>
        <w:t>Merchant</w:t>
      </w:r>
      <w:r>
        <w:rPr>
          <w:rFonts w:ascii="Tahoma" w:eastAsia="Tahoma" w:hAnsi="Tahoma" w:cs="Tahoma"/>
          <w:b/>
          <w:spacing w:val="23"/>
          <w:sz w:val="22"/>
          <w:szCs w:val="22"/>
        </w:rPr>
        <w:t xml:space="preserve"> </w:t>
      </w:r>
      <w:r>
        <w:rPr>
          <w:rFonts w:ascii="Tahoma" w:eastAsia="Tahoma" w:hAnsi="Tahoma" w:cs="Tahoma"/>
          <w:b/>
          <w:sz w:val="22"/>
          <w:szCs w:val="22"/>
        </w:rPr>
        <w:t>Panel</w:t>
      </w:r>
      <w:r>
        <w:rPr>
          <w:rFonts w:ascii="Tahoma" w:eastAsia="Tahoma" w:hAnsi="Tahoma" w:cs="Tahoma"/>
          <w:b/>
          <w:spacing w:val="14"/>
          <w:sz w:val="22"/>
          <w:szCs w:val="22"/>
        </w:rPr>
        <w:t xml:space="preserve"> </w:t>
      </w:r>
      <w:r>
        <w:rPr>
          <w:rFonts w:ascii="Tahoma" w:eastAsia="Tahoma" w:hAnsi="Tahoma" w:cs="Tahoma"/>
          <w:b/>
          <w:sz w:val="22"/>
          <w:szCs w:val="22"/>
        </w:rPr>
        <w:t>Access</w:t>
      </w:r>
      <w:r>
        <w:rPr>
          <w:rFonts w:ascii="Tahoma" w:eastAsia="Tahoma" w:hAnsi="Tahoma" w:cs="Tahoma"/>
          <w:b/>
          <w:spacing w:val="17"/>
          <w:sz w:val="22"/>
          <w:szCs w:val="22"/>
        </w:rPr>
        <w:t xml:space="preserve"> </w:t>
      </w:r>
      <w:r>
        <w:rPr>
          <w:rFonts w:ascii="Tahoma" w:eastAsia="Tahoma" w:hAnsi="Tahoma" w:cs="Tahoma"/>
          <w:b/>
          <w:w w:val="102"/>
          <w:sz w:val="22"/>
          <w:szCs w:val="22"/>
        </w:rPr>
        <w:t>URL?</w:t>
      </w:r>
    </w:p>
    <w:p w:rsidR="001C3E52" w:rsidRDefault="001C3E52">
      <w:pPr>
        <w:spacing w:before="14" w:line="260" w:lineRule="exact"/>
        <w:rPr>
          <w:sz w:val="26"/>
          <w:szCs w:val="26"/>
        </w:rPr>
      </w:pPr>
    </w:p>
    <w:p w:rsidR="001C3E52" w:rsidRDefault="00486BA3">
      <w:pPr>
        <w:ind w:left="820"/>
        <w:rPr>
          <w:rFonts w:ascii="Tahoma" w:eastAsia="Tahoma" w:hAnsi="Tahoma" w:cs="Tahoma"/>
          <w:sz w:val="22"/>
          <w:szCs w:val="22"/>
        </w:rPr>
      </w:pPr>
      <w:r>
        <w:rPr>
          <w:rFonts w:ascii="Tahoma" w:eastAsia="Tahoma" w:hAnsi="Tahoma" w:cs="Tahoma"/>
          <w:color w:val="009900"/>
          <w:sz w:val="22"/>
          <w:szCs w:val="22"/>
        </w:rPr>
        <w:t>For</w:t>
      </w:r>
      <w:r>
        <w:rPr>
          <w:rFonts w:ascii="Tahoma" w:eastAsia="Tahoma" w:hAnsi="Tahoma" w:cs="Tahoma"/>
          <w:color w:val="009900"/>
          <w:spacing w:val="8"/>
          <w:sz w:val="22"/>
          <w:szCs w:val="22"/>
        </w:rPr>
        <w:t xml:space="preserve"> </w:t>
      </w:r>
      <w:r>
        <w:rPr>
          <w:rFonts w:ascii="Tahoma" w:eastAsia="Tahoma" w:hAnsi="Tahoma" w:cs="Tahoma"/>
          <w:color w:val="009900"/>
          <w:sz w:val="22"/>
          <w:szCs w:val="22"/>
        </w:rPr>
        <w:t>Sandbox</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Merchant</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Panel</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access</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URL</w:t>
      </w:r>
      <w:r>
        <w:rPr>
          <w:rFonts w:ascii="Tahoma" w:eastAsia="Tahoma" w:hAnsi="Tahoma" w:cs="Tahoma"/>
          <w:color w:val="009900"/>
          <w:spacing w:val="10"/>
          <w:sz w:val="22"/>
          <w:szCs w:val="22"/>
        </w:rPr>
        <w:t xml:space="preserve"> </w:t>
      </w:r>
      <w:r>
        <w:rPr>
          <w:rFonts w:ascii="Tahoma" w:eastAsia="Tahoma" w:hAnsi="Tahoma" w:cs="Tahoma"/>
          <w:color w:val="009900"/>
          <w:w w:val="102"/>
          <w:sz w:val="22"/>
          <w:szCs w:val="22"/>
        </w:rPr>
        <w:t>is:</w:t>
      </w:r>
    </w:p>
    <w:p w:rsidR="001C3E52" w:rsidRDefault="00AC65E0">
      <w:pPr>
        <w:spacing w:before="4" w:line="240" w:lineRule="exact"/>
        <w:ind w:left="205"/>
        <w:rPr>
          <w:rFonts w:ascii="Tahoma" w:eastAsia="Tahoma" w:hAnsi="Tahoma" w:cs="Tahoma"/>
          <w:sz w:val="22"/>
          <w:szCs w:val="22"/>
        </w:rPr>
      </w:pPr>
      <w:hyperlink r:id="rId49">
        <w:r w:rsidR="00486BA3">
          <w:rPr>
            <w:rFonts w:ascii="Tahoma" w:eastAsia="Tahoma" w:hAnsi="Tahoma" w:cs="Tahoma"/>
            <w:color w:val="1154CC"/>
            <w:w w:val="102"/>
            <w:position w:val="-1"/>
            <w:sz w:val="22"/>
            <w:szCs w:val="22"/>
            <w:u w:val="single" w:color="1154CC"/>
          </w:rPr>
          <w:t>http://</w:t>
        </w:r>
        <w:r w:rsidR="00B62A86">
          <w:rPr>
            <w:rFonts w:ascii="Tahoma" w:eastAsia="Tahoma" w:hAnsi="Tahoma" w:cs="Tahoma"/>
            <w:color w:val="1154CC"/>
            <w:w w:val="102"/>
            <w:position w:val="-1"/>
            <w:sz w:val="22"/>
            <w:szCs w:val="22"/>
            <w:u w:val="single" w:color="1154CC"/>
          </w:rPr>
          <w:t>epwsandbox.com</w:t>
        </w:r>
        <w:r w:rsidR="00486BA3">
          <w:rPr>
            <w:rFonts w:ascii="Tahoma" w:eastAsia="Tahoma" w:hAnsi="Tahoma" w:cs="Tahoma"/>
            <w:color w:val="1154CC"/>
            <w:w w:val="102"/>
            <w:position w:val="-1"/>
            <w:sz w:val="22"/>
            <w:szCs w:val="22"/>
            <w:u w:val="single" w:color="1154CC"/>
          </w:rPr>
          <w:t>/merchant/</w:t>
        </w:r>
      </w:hyperlink>
    </w:p>
    <w:p w:rsidR="001C3E52" w:rsidRDefault="001C3E52">
      <w:pPr>
        <w:spacing w:before="15" w:line="240" w:lineRule="exact"/>
        <w:rPr>
          <w:sz w:val="24"/>
          <w:szCs w:val="24"/>
        </w:rPr>
      </w:pPr>
    </w:p>
    <w:p w:rsidR="001C3E52" w:rsidRDefault="00486BA3">
      <w:pPr>
        <w:spacing w:before="26" w:line="240" w:lineRule="exact"/>
        <w:ind w:left="820"/>
        <w:rPr>
          <w:rFonts w:ascii="Tahoma" w:eastAsia="Tahoma" w:hAnsi="Tahoma" w:cs="Tahoma"/>
          <w:sz w:val="22"/>
          <w:szCs w:val="22"/>
        </w:rPr>
      </w:pPr>
      <w:r>
        <w:rPr>
          <w:rFonts w:ascii="Tahoma" w:eastAsia="Tahoma" w:hAnsi="Tahoma" w:cs="Tahoma"/>
          <w:color w:val="009900"/>
          <w:position w:val="-1"/>
          <w:sz w:val="22"/>
          <w:szCs w:val="22"/>
        </w:rPr>
        <w:t>For</w:t>
      </w:r>
      <w:r>
        <w:rPr>
          <w:rFonts w:ascii="Tahoma" w:eastAsia="Tahoma" w:hAnsi="Tahoma" w:cs="Tahoma"/>
          <w:color w:val="009900"/>
          <w:spacing w:val="8"/>
          <w:position w:val="-1"/>
          <w:sz w:val="22"/>
          <w:szCs w:val="22"/>
        </w:rPr>
        <w:t xml:space="preserve"> </w:t>
      </w:r>
      <w:r>
        <w:rPr>
          <w:rFonts w:ascii="Tahoma" w:eastAsia="Tahoma" w:hAnsi="Tahoma" w:cs="Tahoma"/>
          <w:color w:val="009900"/>
          <w:position w:val="-1"/>
          <w:sz w:val="22"/>
          <w:szCs w:val="22"/>
        </w:rPr>
        <w:t>Live</w:t>
      </w:r>
      <w:r>
        <w:rPr>
          <w:rFonts w:ascii="Tahoma" w:eastAsia="Tahoma" w:hAnsi="Tahoma" w:cs="Tahoma"/>
          <w:color w:val="009900"/>
          <w:spacing w:val="10"/>
          <w:position w:val="-1"/>
          <w:sz w:val="22"/>
          <w:szCs w:val="22"/>
        </w:rPr>
        <w:t xml:space="preserve"> </w:t>
      </w:r>
      <w:r>
        <w:rPr>
          <w:rFonts w:ascii="Tahoma" w:eastAsia="Tahoma" w:hAnsi="Tahoma" w:cs="Tahoma"/>
          <w:color w:val="009900"/>
          <w:position w:val="-1"/>
          <w:sz w:val="22"/>
          <w:szCs w:val="22"/>
        </w:rPr>
        <w:t>Merchant</w:t>
      </w:r>
      <w:r>
        <w:rPr>
          <w:rFonts w:ascii="Tahoma" w:eastAsia="Tahoma" w:hAnsi="Tahoma" w:cs="Tahoma"/>
          <w:color w:val="009900"/>
          <w:spacing w:val="20"/>
          <w:position w:val="-1"/>
          <w:sz w:val="22"/>
          <w:szCs w:val="22"/>
        </w:rPr>
        <w:t xml:space="preserve"> </w:t>
      </w:r>
      <w:r>
        <w:rPr>
          <w:rFonts w:ascii="Tahoma" w:eastAsia="Tahoma" w:hAnsi="Tahoma" w:cs="Tahoma"/>
          <w:color w:val="009900"/>
          <w:position w:val="-1"/>
          <w:sz w:val="22"/>
          <w:szCs w:val="22"/>
        </w:rPr>
        <w:t>Panel</w:t>
      </w:r>
      <w:r>
        <w:rPr>
          <w:rFonts w:ascii="Tahoma" w:eastAsia="Tahoma" w:hAnsi="Tahoma" w:cs="Tahoma"/>
          <w:color w:val="009900"/>
          <w:spacing w:val="12"/>
          <w:position w:val="-1"/>
          <w:sz w:val="22"/>
          <w:szCs w:val="22"/>
        </w:rPr>
        <w:t xml:space="preserve"> </w:t>
      </w:r>
      <w:r>
        <w:rPr>
          <w:rFonts w:ascii="Tahoma" w:eastAsia="Tahoma" w:hAnsi="Tahoma" w:cs="Tahoma"/>
          <w:color w:val="009900"/>
          <w:position w:val="-1"/>
          <w:sz w:val="22"/>
          <w:szCs w:val="22"/>
        </w:rPr>
        <w:t>access</w:t>
      </w:r>
      <w:r>
        <w:rPr>
          <w:rFonts w:ascii="Tahoma" w:eastAsia="Tahoma" w:hAnsi="Tahoma" w:cs="Tahoma"/>
          <w:color w:val="009900"/>
          <w:spacing w:val="15"/>
          <w:position w:val="-1"/>
          <w:sz w:val="22"/>
          <w:szCs w:val="22"/>
        </w:rPr>
        <w:t xml:space="preserve"> </w:t>
      </w:r>
      <w:r>
        <w:rPr>
          <w:rFonts w:ascii="Tahoma" w:eastAsia="Tahoma" w:hAnsi="Tahoma" w:cs="Tahoma"/>
          <w:color w:val="009900"/>
          <w:position w:val="-1"/>
          <w:sz w:val="22"/>
          <w:szCs w:val="22"/>
        </w:rPr>
        <w:t>URL</w:t>
      </w:r>
      <w:r>
        <w:rPr>
          <w:rFonts w:ascii="Tahoma" w:eastAsia="Tahoma" w:hAnsi="Tahoma" w:cs="Tahoma"/>
          <w:color w:val="009900"/>
          <w:spacing w:val="10"/>
          <w:position w:val="-1"/>
          <w:sz w:val="22"/>
          <w:szCs w:val="22"/>
        </w:rPr>
        <w:t xml:space="preserve"> </w:t>
      </w:r>
      <w:r>
        <w:rPr>
          <w:rFonts w:ascii="Tahoma" w:eastAsia="Tahoma" w:hAnsi="Tahoma" w:cs="Tahoma"/>
          <w:color w:val="009900"/>
          <w:position w:val="-1"/>
          <w:sz w:val="22"/>
          <w:szCs w:val="22"/>
        </w:rPr>
        <w:t>is:</w:t>
      </w:r>
      <w:r>
        <w:rPr>
          <w:rFonts w:ascii="Tahoma" w:eastAsia="Tahoma" w:hAnsi="Tahoma" w:cs="Tahoma"/>
          <w:color w:val="009900"/>
          <w:spacing w:val="4"/>
          <w:position w:val="-1"/>
          <w:sz w:val="22"/>
          <w:szCs w:val="22"/>
        </w:rPr>
        <w:t xml:space="preserve"> </w:t>
      </w:r>
      <w:r>
        <w:rPr>
          <w:rFonts w:ascii="Tahoma" w:eastAsia="Tahoma" w:hAnsi="Tahoma" w:cs="Tahoma"/>
          <w:color w:val="1154CC"/>
          <w:spacing w:val="-67"/>
          <w:position w:val="-1"/>
          <w:sz w:val="22"/>
          <w:szCs w:val="22"/>
        </w:rPr>
        <w:t xml:space="preserve"> </w:t>
      </w:r>
      <w:r>
        <w:rPr>
          <w:rFonts w:ascii="Tahoma" w:eastAsia="Tahoma" w:hAnsi="Tahoma" w:cs="Tahoma"/>
          <w:color w:val="1154CC"/>
          <w:w w:val="102"/>
          <w:position w:val="-1"/>
          <w:sz w:val="22"/>
          <w:szCs w:val="22"/>
          <w:u w:val="single" w:color="1154CC"/>
        </w:rPr>
        <w:t>https://easypayway.com/merchant/</w:t>
      </w:r>
    </w:p>
    <w:p w:rsidR="001C3E52" w:rsidRDefault="001C3E52">
      <w:pPr>
        <w:spacing w:before="15" w:line="240" w:lineRule="exact"/>
        <w:rPr>
          <w:sz w:val="24"/>
          <w:szCs w:val="24"/>
        </w:rPr>
      </w:pPr>
    </w:p>
    <w:p w:rsidR="001C3E52" w:rsidRDefault="00486BA3">
      <w:pPr>
        <w:spacing w:before="26" w:line="244" w:lineRule="auto"/>
        <w:ind w:left="820" w:right="245"/>
        <w:rPr>
          <w:rFonts w:ascii="Tahoma" w:eastAsia="Tahoma" w:hAnsi="Tahoma" w:cs="Tahoma"/>
          <w:sz w:val="22"/>
          <w:szCs w:val="22"/>
        </w:rPr>
      </w:pPr>
      <w:r>
        <w:rPr>
          <w:rFonts w:ascii="Tahoma" w:eastAsia="Tahoma" w:hAnsi="Tahoma" w:cs="Tahoma"/>
          <w:color w:val="009900"/>
          <w:sz w:val="22"/>
          <w:szCs w:val="22"/>
        </w:rPr>
        <w:t>For</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Panel</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login</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credentials</w:t>
      </w:r>
      <w:r>
        <w:rPr>
          <w:rFonts w:ascii="Tahoma" w:eastAsia="Tahoma" w:hAnsi="Tahoma" w:cs="Tahoma"/>
          <w:color w:val="009900"/>
          <w:spacing w:val="23"/>
          <w:sz w:val="22"/>
          <w:szCs w:val="22"/>
        </w:rPr>
        <w:t xml:space="preserve"> </w:t>
      </w:r>
      <w:r>
        <w:rPr>
          <w:rFonts w:ascii="Tahoma" w:eastAsia="Tahoma" w:hAnsi="Tahoma" w:cs="Tahoma"/>
          <w:color w:val="009900"/>
          <w:sz w:val="22"/>
          <w:szCs w:val="22"/>
        </w:rPr>
        <w:t>check</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easypayway</w:t>
      </w:r>
      <w:r>
        <w:rPr>
          <w:rFonts w:ascii="Tahoma" w:eastAsia="Tahoma" w:hAnsi="Tahoma" w:cs="Tahoma"/>
          <w:color w:val="009900"/>
          <w:spacing w:val="25"/>
          <w:sz w:val="22"/>
          <w:szCs w:val="22"/>
        </w:rPr>
        <w:t xml:space="preserve"> </w:t>
      </w:r>
      <w:r>
        <w:rPr>
          <w:rFonts w:ascii="Tahoma" w:eastAsia="Tahoma" w:hAnsi="Tahoma" w:cs="Tahoma"/>
          <w:color w:val="009900"/>
          <w:sz w:val="22"/>
          <w:szCs w:val="22"/>
        </w:rPr>
        <w:t>email</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or</w:t>
      </w:r>
      <w:r>
        <w:rPr>
          <w:rFonts w:ascii="Tahoma" w:eastAsia="Tahoma" w:hAnsi="Tahoma" w:cs="Tahoma"/>
          <w:color w:val="009900"/>
          <w:spacing w:val="6"/>
          <w:sz w:val="22"/>
          <w:szCs w:val="22"/>
        </w:rPr>
        <w:t xml:space="preserve"> </w:t>
      </w:r>
      <w:r>
        <w:rPr>
          <w:rFonts w:ascii="Tahoma" w:eastAsia="Tahoma" w:hAnsi="Tahoma" w:cs="Tahoma"/>
          <w:color w:val="009900"/>
          <w:sz w:val="22"/>
          <w:szCs w:val="22"/>
        </w:rPr>
        <w:t>contact</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with</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w w:val="102"/>
          <w:sz w:val="22"/>
          <w:szCs w:val="22"/>
        </w:rPr>
        <w:t xml:space="preserve">easypayway </w:t>
      </w:r>
      <w:r>
        <w:rPr>
          <w:rFonts w:ascii="Tahoma" w:eastAsia="Tahoma" w:hAnsi="Tahoma" w:cs="Tahoma"/>
          <w:color w:val="009900"/>
          <w:sz w:val="22"/>
          <w:szCs w:val="22"/>
        </w:rPr>
        <w:t>representative</w:t>
      </w:r>
      <w:r>
        <w:rPr>
          <w:rFonts w:ascii="Tahoma" w:eastAsia="Tahoma" w:hAnsi="Tahoma" w:cs="Tahoma"/>
          <w:color w:val="009900"/>
          <w:spacing w:val="30"/>
          <w:sz w:val="22"/>
          <w:szCs w:val="22"/>
        </w:rPr>
        <w:t xml:space="preserve"> </w:t>
      </w:r>
      <w:r>
        <w:rPr>
          <w:rFonts w:ascii="Tahoma" w:eastAsia="Tahoma" w:hAnsi="Tahoma" w:cs="Tahoma"/>
          <w:color w:val="009900"/>
          <w:w w:val="102"/>
          <w:sz w:val="22"/>
          <w:szCs w:val="22"/>
        </w:rPr>
        <w:t>officer</w:t>
      </w:r>
    </w:p>
    <w:p w:rsidR="001C3E52" w:rsidRDefault="001C3E52">
      <w:pPr>
        <w:spacing w:before="10" w:line="120" w:lineRule="exact"/>
        <w:rPr>
          <w:sz w:val="13"/>
          <w:szCs w:val="13"/>
        </w:rPr>
      </w:pPr>
    </w:p>
    <w:p w:rsidR="001C3E52" w:rsidRDefault="001C3E52">
      <w:pPr>
        <w:spacing w:line="200" w:lineRule="exact"/>
      </w:pPr>
    </w:p>
    <w:p w:rsidR="001C3E52" w:rsidRDefault="001C3E52">
      <w:pPr>
        <w:spacing w:line="200" w:lineRule="exact"/>
      </w:pPr>
    </w:p>
    <w:p w:rsidR="001C3E52" w:rsidRDefault="00486BA3">
      <w:pPr>
        <w:ind w:left="205"/>
        <w:rPr>
          <w:rFonts w:ascii="Tahoma" w:eastAsia="Tahoma" w:hAnsi="Tahoma" w:cs="Tahoma"/>
          <w:sz w:val="22"/>
          <w:szCs w:val="22"/>
        </w:rPr>
      </w:pPr>
      <w:r>
        <w:rPr>
          <w:rFonts w:ascii="Tahoma" w:eastAsia="Tahoma" w:hAnsi="Tahoma" w:cs="Tahoma"/>
          <w:b/>
          <w:sz w:val="22"/>
          <w:szCs w:val="22"/>
        </w:rPr>
        <w:t>19.</w:t>
      </w:r>
      <w:r>
        <w:rPr>
          <w:rFonts w:ascii="Tahoma" w:eastAsia="Tahoma" w:hAnsi="Tahoma" w:cs="Tahoma"/>
          <w:b/>
          <w:spacing w:val="9"/>
          <w:sz w:val="22"/>
          <w:szCs w:val="22"/>
        </w:rPr>
        <w:t xml:space="preserve"> </w:t>
      </w:r>
      <w:r>
        <w:rPr>
          <w:rFonts w:ascii="Tahoma" w:eastAsia="Tahoma" w:hAnsi="Tahoma" w:cs="Tahoma"/>
          <w:b/>
          <w:sz w:val="22"/>
          <w:szCs w:val="22"/>
        </w:rPr>
        <w:t>I</w:t>
      </w:r>
      <w:r>
        <w:rPr>
          <w:rFonts w:ascii="Tahoma" w:eastAsia="Tahoma" w:hAnsi="Tahoma" w:cs="Tahoma"/>
          <w:b/>
          <w:spacing w:val="4"/>
          <w:sz w:val="22"/>
          <w:szCs w:val="22"/>
        </w:rPr>
        <w:t xml:space="preserve"> </w:t>
      </w:r>
      <w:r>
        <w:rPr>
          <w:rFonts w:ascii="Tahoma" w:eastAsia="Tahoma" w:hAnsi="Tahoma" w:cs="Tahoma"/>
          <w:b/>
          <w:sz w:val="22"/>
          <w:szCs w:val="22"/>
        </w:rPr>
        <w:t>lost</w:t>
      </w:r>
      <w:r>
        <w:rPr>
          <w:rFonts w:ascii="Tahoma" w:eastAsia="Tahoma" w:hAnsi="Tahoma" w:cs="Tahoma"/>
          <w:b/>
          <w:spacing w:val="10"/>
          <w:sz w:val="22"/>
          <w:szCs w:val="22"/>
        </w:rPr>
        <w:t xml:space="preserve"> </w:t>
      </w:r>
      <w:r>
        <w:rPr>
          <w:rFonts w:ascii="Tahoma" w:eastAsia="Tahoma" w:hAnsi="Tahoma" w:cs="Tahoma"/>
          <w:b/>
          <w:sz w:val="22"/>
          <w:szCs w:val="22"/>
        </w:rPr>
        <w:t>my</w:t>
      </w:r>
      <w:r>
        <w:rPr>
          <w:rFonts w:ascii="Tahoma" w:eastAsia="Tahoma" w:hAnsi="Tahoma" w:cs="Tahoma"/>
          <w:b/>
          <w:spacing w:val="9"/>
          <w:sz w:val="22"/>
          <w:szCs w:val="22"/>
        </w:rPr>
        <w:t xml:space="preserve"> </w:t>
      </w:r>
      <w:r>
        <w:rPr>
          <w:rFonts w:ascii="Tahoma" w:eastAsia="Tahoma" w:hAnsi="Tahoma" w:cs="Tahoma"/>
          <w:b/>
          <w:sz w:val="22"/>
          <w:szCs w:val="22"/>
        </w:rPr>
        <w:t>merchant</w:t>
      </w:r>
      <w:r>
        <w:rPr>
          <w:rFonts w:ascii="Tahoma" w:eastAsia="Tahoma" w:hAnsi="Tahoma" w:cs="Tahoma"/>
          <w:b/>
          <w:spacing w:val="23"/>
          <w:sz w:val="22"/>
          <w:szCs w:val="22"/>
        </w:rPr>
        <w:t xml:space="preserve"> </w:t>
      </w:r>
      <w:r>
        <w:rPr>
          <w:rFonts w:ascii="Tahoma" w:eastAsia="Tahoma" w:hAnsi="Tahoma" w:cs="Tahoma"/>
          <w:b/>
          <w:sz w:val="22"/>
          <w:szCs w:val="22"/>
        </w:rPr>
        <w:t>panel</w:t>
      </w:r>
      <w:r>
        <w:rPr>
          <w:rFonts w:ascii="Tahoma" w:eastAsia="Tahoma" w:hAnsi="Tahoma" w:cs="Tahoma"/>
          <w:b/>
          <w:spacing w:val="14"/>
          <w:sz w:val="22"/>
          <w:szCs w:val="22"/>
        </w:rPr>
        <w:t xml:space="preserve"> </w:t>
      </w:r>
      <w:r>
        <w:rPr>
          <w:rFonts w:ascii="Tahoma" w:eastAsia="Tahoma" w:hAnsi="Tahoma" w:cs="Tahoma"/>
          <w:b/>
          <w:w w:val="102"/>
          <w:sz w:val="22"/>
          <w:szCs w:val="22"/>
        </w:rPr>
        <w:t>password?</w:t>
      </w:r>
    </w:p>
    <w:p w:rsidR="001C3E52" w:rsidRDefault="001C3E52">
      <w:pPr>
        <w:spacing w:before="14" w:line="260" w:lineRule="exact"/>
        <w:rPr>
          <w:sz w:val="26"/>
          <w:szCs w:val="26"/>
        </w:rPr>
      </w:pPr>
    </w:p>
    <w:p w:rsidR="001C3E52" w:rsidRDefault="00486BA3">
      <w:pPr>
        <w:spacing w:line="244" w:lineRule="auto"/>
        <w:ind w:left="205" w:right="245" w:firstLine="615"/>
        <w:rPr>
          <w:rFonts w:ascii="Tahoma" w:eastAsia="Tahoma" w:hAnsi="Tahoma" w:cs="Tahoma"/>
          <w:sz w:val="22"/>
          <w:szCs w:val="22"/>
        </w:rPr>
      </w:pPr>
      <w:r>
        <w:rPr>
          <w:rFonts w:ascii="Tahoma" w:eastAsia="Tahoma" w:hAnsi="Tahoma" w:cs="Tahoma"/>
          <w:color w:val="009900"/>
          <w:sz w:val="22"/>
          <w:szCs w:val="22"/>
        </w:rPr>
        <w:t>If</w:t>
      </w:r>
      <w:r>
        <w:rPr>
          <w:rFonts w:ascii="Tahoma" w:eastAsia="Tahoma" w:hAnsi="Tahoma" w:cs="Tahoma"/>
          <w:color w:val="009900"/>
          <w:spacing w:val="5"/>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lost</w:t>
      </w:r>
      <w:r>
        <w:rPr>
          <w:rFonts w:ascii="Tahoma" w:eastAsia="Tahoma" w:hAnsi="Tahoma" w:cs="Tahoma"/>
          <w:color w:val="009900"/>
          <w:spacing w:val="9"/>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merchant</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panel</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access</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then</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email</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4"/>
          <w:sz w:val="22"/>
          <w:szCs w:val="22"/>
        </w:rPr>
        <w:t xml:space="preserve"> </w:t>
      </w:r>
      <w:r>
        <w:rPr>
          <w:rFonts w:ascii="Tahoma" w:eastAsia="Tahoma" w:hAnsi="Tahoma" w:cs="Tahoma"/>
          <w:color w:val="1154CC"/>
          <w:spacing w:val="-67"/>
          <w:sz w:val="22"/>
          <w:szCs w:val="22"/>
        </w:rPr>
        <w:t xml:space="preserve"> </w:t>
      </w:r>
      <w:hyperlink r:id="rId50">
        <w:r>
          <w:rPr>
            <w:rFonts w:ascii="Tahoma" w:eastAsia="Tahoma" w:hAnsi="Tahoma" w:cs="Tahoma"/>
            <w:color w:val="1154CC"/>
            <w:sz w:val="22"/>
            <w:szCs w:val="22"/>
            <w:u w:val="single" w:color="1154CC"/>
          </w:rPr>
          <w:t>support@easypayway.com</w:t>
        </w:r>
      </w:hyperlink>
      <w:r>
        <w:rPr>
          <w:rFonts w:ascii="Tahoma" w:eastAsia="Tahoma" w:hAnsi="Tahoma" w:cs="Tahoma"/>
          <w:color w:val="009900"/>
          <w:sz w:val="22"/>
          <w:szCs w:val="22"/>
        </w:rPr>
        <w:t>.</w:t>
      </w:r>
      <w:r>
        <w:rPr>
          <w:rFonts w:ascii="Tahoma" w:eastAsia="Tahoma" w:hAnsi="Tahoma" w:cs="Tahoma"/>
          <w:color w:val="009900"/>
          <w:spacing w:val="55"/>
          <w:sz w:val="22"/>
          <w:szCs w:val="22"/>
        </w:rPr>
        <w:t xml:space="preserve"> </w:t>
      </w:r>
      <w:r>
        <w:rPr>
          <w:rFonts w:ascii="Tahoma" w:eastAsia="Tahoma" w:hAnsi="Tahoma" w:cs="Tahoma"/>
          <w:color w:val="009900"/>
          <w:w w:val="102"/>
          <w:sz w:val="22"/>
          <w:szCs w:val="22"/>
        </w:rPr>
        <w:t xml:space="preserve">You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get</w:t>
      </w:r>
      <w:r>
        <w:rPr>
          <w:rFonts w:ascii="Tahoma" w:eastAsia="Tahoma" w:hAnsi="Tahoma" w:cs="Tahoma"/>
          <w:color w:val="009900"/>
          <w:spacing w:val="8"/>
          <w:sz w:val="22"/>
          <w:szCs w:val="22"/>
        </w:rPr>
        <w:t xml:space="preserve"> </w:t>
      </w:r>
      <w:r>
        <w:rPr>
          <w:rFonts w:ascii="Tahoma" w:eastAsia="Tahoma" w:hAnsi="Tahoma" w:cs="Tahoma"/>
          <w:color w:val="009900"/>
          <w:sz w:val="22"/>
          <w:szCs w:val="22"/>
        </w:rPr>
        <w:t>new</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password</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registered</w:t>
      </w:r>
      <w:r>
        <w:rPr>
          <w:rFonts w:ascii="Tahoma" w:eastAsia="Tahoma" w:hAnsi="Tahoma" w:cs="Tahoma"/>
          <w:color w:val="009900"/>
          <w:spacing w:val="21"/>
          <w:sz w:val="22"/>
          <w:szCs w:val="22"/>
        </w:rPr>
        <w:t xml:space="preserve"> </w:t>
      </w:r>
      <w:r>
        <w:rPr>
          <w:rFonts w:ascii="Tahoma" w:eastAsia="Tahoma" w:hAnsi="Tahoma" w:cs="Tahoma"/>
          <w:color w:val="009900"/>
          <w:sz w:val="22"/>
          <w:szCs w:val="22"/>
        </w:rPr>
        <w:t>email</w:t>
      </w:r>
      <w:r>
        <w:rPr>
          <w:rFonts w:ascii="Tahoma" w:eastAsia="Tahoma" w:hAnsi="Tahoma" w:cs="Tahoma"/>
          <w:color w:val="009900"/>
          <w:spacing w:val="12"/>
          <w:sz w:val="22"/>
          <w:szCs w:val="22"/>
        </w:rPr>
        <w:t xml:space="preserve"> </w:t>
      </w:r>
      <w:r>
        <w:rPr>
          <w:rFonts w:ascii="Tahoma" w:eastAsia="Tahoma" w:hAnsi="Tahoma" w:cs="Tahoma"/>
          <w:color w:val="009900"/>
          <w:w w:val="102"/>
          <w:sz w:val="22"/>
          <w:szCs w:val="22"/>
        </w:rPr>
        <w:t>address.</w:t>
      </w:r>
    </w:p>
    <w:p w:rsidR="001C3E52" w:rsidRDefault="001C3E52">
      <w:pPr>
        <w:spacing w:before="5" w:line="160" w:lineRule="exact"/>
        <w:rPr>
          <w:sz w:val="17"/>
          <w:szCs w:val="17"/>
        </w:rPr>
      </w:pPr>
    </w:p>
    <w:p w:rsidR="001C3E52" w:rsidRDefault="001C3E52">
      <w:pPr>
        <w:spacing w:line="200" w:lineRule="exact"/>
      </w:pPr>
    </w:p>
    <w:p w:rsidR="001C3E52" w:rsidRDefault="00486BA3">
      <w:pPr>
        <w:ind w:left="205"/>
        <w:rPr>
          <w:rFonts w:ascii="Tahoma" w:eastAsia="Tahoma" w:hAnsi="Tahoma" w:cs="Tahoma"/>
          <w:sz w:val="22"/>
          <w:szCs w:val="22"/>
        </w:rPr>
      </w:pPr>
      <w:r>
        <w:rPr>
          <w:rFonts w:ascii="Tahoma" w:eastAsia="Tahoma" w:hAnsi="Tahoma" w:cs="Tahoma"/>
          <w:b/>
          <w:sz w:val="22"/>
          <w:szCs w:val="22"/>
        </w:rPr>
        <w:t>20.</w:t>
      </w:r>
      <w:r>
        <w:rPr>
          <w:rFonts w:ascii="Tahoma" w:eastAsia="Tahoma" w:hAnsi="Tahoma" w:cs="Tahoma"/>
          <w:b/>
          <w:spacing w:val="9"/>
          <w:sz w:val="22"/>
          <w:szCs w:val="22"/>
        </w:rPr>
        <w:t xml:space="preserve"> </w:t>
      </w:r>
      <w:r>
        <w:rPr>
          <w:rFonts w:ascii="Tahoma" w:eastAsia="Tahoma" w:hAnsi="Tahoma" w:cs="Tahoma"/>
          <w:b/>
          <w:sz w:val="22"/>
          <w:szCs w:val="22"/>
        </w:rPr>
        <w:t>How</w:t>
      </w:r>
      <w:r>
        <w:rPr>
          <w:rFonts w:ascii="Tahoma" w:eastAsia="Tahoma" w:hAnsi="Tahoma" w:cs="Tahoma"/>
          <w:b/>
          <w:spacing w:val="12"/>
          <w:sz w:val="22"/>
          <w:szCs w:val="22"/>
        </w:rPr>
        <w:t xml:space="preserve"> </w:t>
      </w:r>
      <w:r>
        <w:rPr>
          <w:rFonts w:ascii="Tahoma" w:eastAsia="Tahoma" w:hAnsi="Tahoma" w:cs="Tahoma"/>
          <w:b/>
          <w:sz w:val="22"/>
          <w:szCs w:val="22"/>
        </w:rPr>
        <w:t>i</w:t>
      </w:r>
      <w:r>
        <w:rPr>
          <w:rFonts w:ascii="Tahoma" w:eastAsia="Tahoma" w:hAnsi="Tahoma" w:cs="Tahoma"/>
          <w:b/>
          <w:spacing w:val="3"/>
          <w:sz w:val="22"/>
          <w:szCs w:val="22"/>
        </w:rPr>
        <w:t xml:space="preserve"> </w:t>
      </w:r>
      <w:r>
        <w:rPr>
          <w:rFonts w:ascii="Tahoma" w:eastAsia="Tahoma" w:hAnsi="Tahoma" w:cs="Tahoma"/>
          <w:b/>
          <w:sz w:val="22"/>
          <w:szCs w:val="22"/>
        </w:rPr>
        <w:t>process</w:t>
      </w:r>
      <w:r>
        <w:rPr>
          <w:rFonts w:ascii="Tahoma" w:eastAsia="Tahoma" w:hAnsi="Tahoma" w:cs="Tahoma"/>
          <w:b/>
          <w:spacing w:val="19"/>
          <w:sz w:val="22"/>
          <w:szCs w:val="22"/>
        </w:rPr>
        <w:t xml:space="preserve"> </w:t>
      </w:r>
      <w:r>
        <w:rPr>
          <w:rFonts w:ascii="Tahoma" w:eastAsia="Tahoma" w:hAnsi="Tahoma" w:cs="Tahoma"/>
          <w:b/>
          <w:sz w:val="22"/>
          <w:szCs w:val="22"/>
        </w:rPr>
        <w:t>a</w:t>
      </w:r>
      <w:r>
        <w:rPr>
          <w:rFonts w:ascii="Tahoma" w:eastAsia="Tahoma" w:hAnsi="Tahoma" w:cs="Tahoma"/>
          <w:b/>
          <w:spacing w:val="5"/>
          <w:sz w:val="22"/>
          <w:szCs w:val="22"/>
        </w:rPr>
        <w:t xml:space="preserve"> </w:t>
      </w:r>
      <w:r>
        <w:rPr>
          <w:rFonts w:ascii="Tahoma" w:eastAsia="Tahoma" w:hAnsi="Tahoma" w:cs="Tahoma"/>
          <w:b/>
          <w:w w:val="102"/>
          <w:sz w:val="22"/>
          <w:szCs w:val="22"/>
        </w:rPr>
        <w:t>refund?</w:t>
      </w:r>
    </w:p>
    <w:p w:rsidR="001C3E52" w:rsidRDefault="001C3E52">
      <w:pPr>
        <w:spacing w:before="14" w:line="260" w:lineRule="exact"/>
        <w:rPr>
          <w:sz w:val="26"/>
          <w:szCs w:val="26"/>
        </w:rPr>
      </w:pPr>
    </w:p>
    <w:p w:rsidR="001C3E52" w:rsidRDefault="00486BA3">
      <w:pPr>
        <w:spacing w:line="244" w:lineRule="auto"/>
        <w:ind w:left="820" w:right="241"/>
        <w:rPr>
          <w:rFonts w:ascii="Tahoma" w:eastAsia="Tahoma" w:hAnsi="Tahoma" w:cs="Tahoma"/>
          <w:sz w:val="22"/>
          <w:szCs w:val="22"/>
        </w:rPr>
      </w:pPr>
      <w:r>
        <w:rPr>
          <w:rFonts w:ascii="Tahoma" w:eastAsia="Tahoma" w:hAnsi="Tahoma" w:cs="Tahoma"/>
          <w:color w:val="009900"/>
          <w:sz w:val="22"/>
          <w:szCs w:val="22"/>
        </w:rPr>
        <w:t>For</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process</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a</w:t>
      </w:r>
      <w:r>
        <w:rPr>
          <w:rFonts w:ascii="Tahoma" w:eastAsia="Tahoma" w:hAnsi="Tahoma" w:cs="Tahoma"/>
          <w:color w:val="009900"/>
          <w:spacing w:val="4"/>
          <w:sz w:val="22"/>
          <w:szCs w:val="22"/>
        </w:rPr>
        <w:t xml:space="preserve"> </w:t>
      </w:r>
      <w:r>
        <w:rPr>
          <w:rFonts w:ascii="Tahoma" w:eastAsia="Tahoma" w:hAnsi="Tahoma" w:cs="Tahoma"/>
          <w:color w:val="009900"/>
          <w:sz w:val="22"/>
          <w:szCs w:val="22"/>
        </w:rPr>
        <w:t>refund</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from</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merchant</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panel</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can</w:t>
      </w:r>
      <w:r>
        <w:rPr>
          <w:rFonts w:ascii="Tahoma" w:eastAsia="Tahoma" w:hAnsi="Tahoma" w:cs="Tahoma"/>
          <w:color w:val="009900"/>
          <w:spacing w:val="9"/>
          <w:sz w:val="22"/>
          <w:szCs w:val="22"/>
        </w:rPr>
        <w:t xml:space="preserve"> </w:t>
      </w:r>
      <w:r>
        <w:rPr>
          <w:rFonts w:ascii="Tahoma" w:eastAsia="Tahoma" w:hAnsi="Tahoma" w:cs="Tahoma"/>
          <w:color w:val="009900"/>
          <w:sz w:val="22"/>
          <w:szCs w:val="22"/>
        </w:rPr>
        <w:t>request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from</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Payment</w:t>
      </w:r>
      <w:r>
        <w:rPr>
          <w:rFonts w:ascii="Tahoma" w:eastAsia="Tahoma" w:hAnsi="Tahoma" w:cs="Tahoma"/>
          <w:color w:val="009900"/>
          <w:spacing w:val="19"/>
          <w:sz w:val="22"/>
          <w:szCs w:val="22"/>
        </w:rPr>
        <w:t xml:space="preserve"> </w:t>
      </w:r>
      <w:r>
        <w:rPr>
          <w:rFonts w:ascii="Tahoma" w:eastAsia="Tahoma" w:hAnsi="Tahoma" w:cs="Tahoma"/>
          <w:color w:val="009900"/>
          <w:w w:val="102"/>
          <w:sz w:val="22"/>
          <w:szCs w:val="22"/>
        </w:rPr>
        <w:t xml:space="preserve">&gt; </w:t>
      </w:r>
      <w:r>
        <w:rPr>
          <w:rFonts w:ascii="Tahoma" w:eastAsia="Tahoma" w:hAnsi="Tahoma" w:cs="Tahoma"/>
          <w:color w:val="009900"/>
          <w:sz w:val="22"/>
          <w:szCs w:val="22"/>
        </w:rPr>
        <w:t>Request</w:t>
      </w:r>
      <w:r>
        <w:rPr>
          <w:rFonts w:ascii="Tahoma" w:eastAsia="Tahoma" w:hAnsi="Tahoma" w:cs="Tahoma"/>
          <w:color w:val="009900"/>
          <w:spacing w:val="18"/>
          <w:sz w:val="22"/>
          <w:szCs w:val="22"/>
        </w:rPr>
        <w:t xml:space="preserve"> </w:t>
      </w:r>
      <w:r>
        <w:rPr>
          <w:rFonts w:ascii="Tahoma" w:eastAsia="Tahoma" w:hAnsi="Tahoma" w:cs="Tahoma"/>
          <w:color w:val="009900"/>
          <w:sz w:val="22"/>
          <w:szCs w:val="22"/>
        </w:rPr>
        <w:t>Refund</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Menu</w:t>
      </w:r>
      <w:r>
        <w:rPr>
          <w:rFonts w:ascii="Tahoma" w:eastAsia="Tahoma" w:hAnsi="Tahoma" w:cs="Tahoma"/>
          <w:color w:val="009900"/>
          <w:spacing w:val="13"/>
          <w:sz w:val="22"/>
          <w:szCs w:val="22"/>
        </w:rPr>
        <w:t xml:space="preserve"> </w:t>
      </w:r>
      <w:r>
        <w:rPr>
          <w:rFonts w:ascii="Tahoma" w:eastAsia="Tahoma" w:hAnsi="Tahoma" w:cs="Tahoma"/>
          <w:color w:val="009900"/>
          <w:sz w:val="22"/>
          <w:szCs w:val="22"/>
        </w:rPr>
        <w:t>Or</w:t>
      </w:r>
      <w:r>
        <w:rPr>
          <w:rFonts w:ascii="Tahoma" w:eastAsia="Tahoma" w:hAnsi="Tahoma" w:cs="Tahoma"/>
          <w:color w:val="009900"/>
          <w:spacing w:val="7"/>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can</w:t>
      </w:r>
      <w:r>
        <w:rPr>
          <w:rFonts w:ascii="Tahoma" w:eastAsia="Tahoma" w:hAnsi="Tahoma" w:cs="Tahoma"/>
          <w:color w:val="009900"/>
          <w:spacing w:val="9"/>
          <w:sz w:val="22"/>
          <w:szCs w:val="22"/>
        </w:rPr>
        <w:t xml:space="preserve"> </w:t>
      </w:r>
      <w:r>
        <w:rPr>
          <w:rFonts w:ascii="Tahoma" w:eastAsia="Tahoma" w:hAnsi="Tahoma" w:cs="Tahoma"/>
          <w:color w:val="009900"/>
          <w:sz w:val="22"/>
          <w:szCs w:val="22"/>
        </w:rPr>
        <w:t>email</w:t>
      </w:r>
      <w:r>
        <w:rPr>
          <w:rFonts w:ascii="Tahoma" w:eastAsia="Tahoma" w:hAnsi="Tahoma" w:cs="Tahoma"/>
          <w:color w:val="009900"/>
          <w:spacing w:val="12"/>
          <w:sz w:val="22"/>
          <w:szCs w:val="22"/>
        </w:rPr>
        <w:t xml:space="preserve"> </w:t>
      </w:r>
      <w:r>
        <w:rPr>
          <w:rFonts w:ascii="Tahoma" w:eastAsia="Tahoma" w:hAnsi="Tahoma" w:cs="Tahoma"/>
          <w:color w:val="009900"/>
          <w:w w:val="102"/>
          <w:sz w:val="22"/>
          <w:szCs w:val="22"/>
        </w:rPr>
        <w:t>support@easypayway.com</w:t>
      </w:r>
    </w:p>
    <w:p w:rsidR="001C3E52" w:rsidRDefault="001C3E52">
      <w:pPr>
        <w:spacing w:before="10" w:line="260" w:lineRule="exact"/>
        <w:rPr>
          <w:sz w:val="26"/>
          <w:szCs w:val="26"/>
        </w:rPr>
      </w:pPr>
    </w:p>
    <w:p w:rsidR="001C3E52" w:rsidRDefault="00486BA3">
      <w:pPr>
        <w:spacing w:line="240" w:lineRule="exact"/>
        <w:ind w:left="205"/>
        <w:rPr>
          <w:rFonts w:ascii="Tahoma" w:eastAsia="Tahoma" w:hAnsi="Tahoma" w:cs="Tahoma"/>
          <w:sz w:val="22"/>
          <w:szCs w:val="22"/>
        </w:rPr>
      </w:pPr>
      <w:r>
        <w:rPr>
          <w:rFonts w:ascii="Tahoma" w:eastAsia="Tahoma" w:hAnsi="Tahoma" w:cs="Tahoma"/>
          <w:b/>
          <w:position w:val="-1"/>
          <w:sz w:val="22"/>
          <w:szCs w:val="22"/>
        </w:rPr>
        <w:t>21.</w:t>
      </w:r>
      <w:r>
        <w:rPr>
          <w:rFonts w:ascii="Tahoma" w:eastAsia="Tahoma" w:hAnsi="Tahoma" w:cs="Tahoma"/>
          <w:b/>
          <w:spacing w:val="9"/>
          <w:position w:val="-1"/>
          <w:sz w:val="22"/>
          <w:szCs w:val="22"/>
        </w:rPr>
        <w:t xml:space="preserve"> </w:t>
      </w:r>
      <w:r>
        <w:rPr>
          <w:rFonts w:ascii="Tahoma" w:eastAsia="Tahoma" w:hAnsi="Tahoma" w:cs="Tahoma"/>
          <w:b/>
          <w:position w:val="-1"/>
          <w:sz w:val="22"/>
          <w:szCs w:val="22"/>
        </w:rPr>
        <w:t>Can</w:t>
      </w:r>
      <w:r>
        <w:rPr>
          <w:rFonts w:ascii="Tahoma" w:eastAsia="Tahoma" w:hAnsi="Tahoma" w:cs="Tahoma"/>
          <w:b/>
          <w:spacing w:val="10"/>
          <w:position w:val="-1"/>
          <w:sz w:val="22"/>
          <w:szCs w:val="22"/>
        </w:rPr>
        <w:t xml:space="preserve"> </w:t>
      </w:r>
      <w:r>
        <w:rPr>
          <w:rFonts w:ascii="Tahoma" w:eastAsia="Tahoma" w:hAnsi="Tahoma" w:cs="Tahoma"/>
          <w:b/>
          <w:position w:val="-1"/>
          <w:sz w:val="22"/>
          <w:szCs w:val="22"/>
        </w:rPr>
        <w:t>i</w:t>
      </w:r>
      <w:r>
        <w:rPr>
          <w:rFonts w:ascii="Tahoma" w:eastAsia="Tahoma" w:hAnsi="Tahoma" w:cs="Tahoma"/>
          <w:b/>
          <w:spacing w:val="3"/>
          <w:position w:val="-1"/>
          <w:sz w:val="22"/>
          <w:szCs w:val="22"/>
        </w:rPr>
        <w:t xml:space="preserve"> </w:t>
      </w:r>
      <w:r>
        <w:rPr>
          <w:rFonts w:ascii="Tahoma" w:eastAsia="Tahoma" w:hAnsi="Tahoma" w:cs="Tahoma"/>
          <w:b/>
          <w:position w:val="-1"/>
          <w:sz w:val="22"/>
          <w:szCs w:val="22"/>
        </w:rPr>
        <w:t>process</w:t>
      </w:r>
      <w:r>
        <w:rPr>
          <w:rFonts w:ascii="Tahoma" w:eastAsia="Tahoma" w:hAnsi="Tahoma" w:cs="Tahoma"/>
          <w:b/>
          <w:spacing w:val="19"/>
          <w:position w:val="-1"/>
          <w:sz w:val="22"/>
          <w:szCs w:val="22"/>
        </w:rPr>
        <w:t xml:space="preserve"> </w:t>
      </w:r>
      <w:r>
        <w:rPr>
          <w:rFonts w:ascii="Tahoma" w:eastAsia="Tahoma" w:hAnsi="Tahoma" w:cs="Tahoma"/>
          <w:b/>
          <w:position w:val="-1"/>
          <w:sz w:val="22"/>
          <w:szCs w:val="22"/>
        </w:rPr>
        <w:t>a</w:t>
      </w:r>
      <w:r>
        <w:rPr>
          <w:rFonts w:ascii="Tahoma" w:eastAsia="Tahoma" w:hAnsi="Tahoma" w:cs="Tahoma"/>
          <w:b/>
          <w:spacing w:val="5"/>
          <w:position w:val="-1"/>
          <w:sz w:val="22"/>
          <w:szCs w:val="22"/>
        </w:rPr>
        <w:t xml:space="preserve"> </w:t>
      </w:r>
      <w:r>
        <w:rPr>
          <w:rFonts w:ascii="Tahoma" w:eastAsia="Tahoma" w:hAnsi="Tahoma" w:cs="Tahoma"/>
          <w:b/>
          <w:position w:val="-1"/>
          <w:sz w:val="22"/>
          <w:szCs w:val="22"/>
        </w:rPr>
        <w:t>partial</w:t>
      </w:r>
      <w:r>
        <w:rPr>
          <w:rFonts w:ascii="Tahoma" w:eastAsia="Tahoma" w:hAnsi="Tahoma" w:cs="Tahoma"/>
          <w:b/>
          <w:spacing w:val="16"/>
          <w:position w:val="-1"/>
          <w:sz w:val="22"/>
          <w:szCs w:val="22"/>
        </w:rPr>
        <w:t xml:space="preserve"> </w:t>
      </w:r>
      <w:r>
        <w:rPr>
          <w:rFonts w:ascii="Tahoma" w:eastAsia="Tahoma" w:hAnsi="Tahoma" w:cs="Tahoma"/>
          <w:b/>
          <w:w w:val="102"/>
          <w:position w:val="-1"/>
          <w:sz w:val="22"/>
          <w:szCs w:val="22"/>
        </w:rPr>
        <w:t>refund?</w:t>
      </w:r>
    </w:p>
    <w:p w:rsidR="001C3E52" w:rsidRDefault="001C3E52">
      <w:pPr>
        <w:spacing w:before="15" w:line="240" w:lineRule="exact"/>
        <w:rPr>
          <w:sz w:val="24"/>
          <w:szCs w:val="24"/>
        </w:rPr>
        <w:sectPr w:rsidR="001C3E52">
          <w:pgSz w:w="12240" w:h="15840"/>
          <w:pgMar w:top="900" w:right="1340" w:bottom="280" w:left="1340" w:header="135" w:footer="263" w:gutter="0"/>
          <w:cols w:space="720"/>
        </w:sectPr>
      </w:pPr>
    </w:p>
    <w:p w:rsidR="001C3E52" w:rsidRDefault="001C3E52">
      <w:pPr>
        <w:spacing w:line="200" w:lineRule="exact"/>
      </w:pPr>
    </w:p>
    <w:p w:rsidR="001C3E52" w:rsidRDefault="001C3E52">
      <w:pPr>
        <w:spacing w:before="1" w:line="200" w:lineRule="exact"/>
      </w:pPr>
    </w:p>
    <w:p w:rsidR="001C3E52" w:rsidRDefault="00486BA3">
      <w:pPr>
        <w:ind w:left="100" w:right="-60"/>
        <w:rPr>
          <w:rFonts w:ascii="Tahoma" w:eastAsia="Tahoma" w:hAnsi="Tahoma" w:cs="Tahoma"/>
          <w:sz w:val="22"/>
          <w:szCs w:val="22"/>
        </w:rPr>
      </w:pPr>
      <w:r>
        <w:rPr>
          <w:rFonts w:ascii="Tahoma" w:eastAsia="Tahoma" w:hAnsi="Tahoma" w:cs="Tahoma"/>
          <w:color w:val="009900"/>
          <w:w w:val="102"/>
          <w:sz w:val="22"/>
          <w:szCs w:val="22"/>
        </w:rPr>
        <w:t>refund</w:t>
      </w:r>
    </w:p>
    <w:p w:rsidR="001C3E52" w:rsidRDefault="001C3E52">
      <w:pPr>
        <w:spacing w:line="200" w:lineRule="exact"/>
      </w:pPr>
    </w:p>
    <w:p w:rsidR="001C3E52" w:rsidRDefault="001C3E52">
      <w:pPr>
        <w:spacing w:before="4" w:line="280" w:lineRule="exact"/>
        <w:rPr>
          <w:sz w:val="28"/>
          <w:szCs w:val="28"/>
        </w:rPr>
      </w:pPr>
    </w:p>
    <w:p w:rsidR="001C3E52" w:rsidRDefault="00486BA3">
      <w:pPr>
        <w:ind w:left="100"/>
        <w:rPr>
          <w:rFonts w:ascii="Tahoma" w:eastAsia="Tahoma" w:hAnsi="Tahoma" w:cs="Tahoma"/>
          <w:sz w:val="22"/>
          <w:szCs w:val="22"/>
        </w:rPr>
      </w:pPr>
      <w:r>
        <w:rPr>
          <w:rFonts w:ascii="Tahoma" w:eastAsia="Tahoma" w:hAnsi="Tahoma" w:cs="Tahoma"/>
          <w:color w:val="009900"/>
          <w:w w:val="102"/>
          <w:sz w:val="22"/>
          <w:szCs w:val="22"/>
        </w:rPr>
        <w:t>Menu.</w:t>
      </w:r>
    </w:p>
    <w:p w:rsidR="001C3E52" w:rsidRDefault="00486BA3">
      <w:pPr>
        <w:spacing w:before="26" w:line="677" w:lineRule="auto"/>
        <w:ind w:right="597"/>
        <w:rPr>
          <w:rFonts w:ascii="Tahoma" w:eastAsia="Tahoma" w:hAnsi="Tahoma" w:cs="Tahoma"/>
          <w:sz w:val="22"/>
          <w:szCs w:val="22"/>
        </w:rPr>
      </w:pPr>
      <w:r>
        <w:br w:type="column"/>
      </w:r>
      <w:r>
        <w:rPr>
          <w:rFonts w:ascii="Tahoma" w:eastAsia="Tahoma" w:hAnsi="Tahoma" w:cs="Tahoma"/>
          <w:color w:val="009900"/>
          <w:sz w:val="22"/>
          <w:szCs w:val="22"/>
        </w:rPr>
        <w:t>yes</w:t>
      </w:r>
      <w:r>
        <w:rPr>
          <w:rFonts w:ascii="Tahoma" w:eastAsia="Tahoma" w:hAnsi="Tahoma" w:cs="Tahoma"/>
          <w:color w:val="009900"/>
          <w:spacing w:val="8"/>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can</w:t>
      </w:r>
      <w:r>
        <w:rPr>
          <w:rFonts w:ascii="Tahoma" w:eastAsia="Tahoma" w:hAnsi="Tahoma" w:cs="Tahoma"/>
          <w:color w:val="009900"/>
          <w:spacing w:val="9"/>
          <w:sz w:val="22"/>
          <w:szCs w:val="22"/>
        </w:rPr>
        <w:t xml:space="preserve"> </w:t>
      </w:r>
      <w:r>
        <w:rPr>
          <w:rFonts w:ascii="Tahoma" w:eastAsia="Tahoma" w:hAnsi="Tahoma" w:cs="Tahoma"/>
          <w:color w:val="009900"/>
          <w:sz w:val="22"/>
          <w:szCs w:val="22"/>
        </w:rPr>
        <w:t>process</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partial</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refund</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from</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merchant</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panel.</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For</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process</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a</w:t>
      </w:r>
      <w:r>
        <w:rPr>
          <w:rFonts w:ascii="Tahoma" w:eastAsia="Tahoma" w:hAnsi="Tahoma" w:cs="Tahoma"/>
          <w:color w:val="009900"/>
          <w:spacing w:val="4"/>
          <w:sz w:val="22"/>
          <w:szCs w:val="22"/>
        </w:rPr>
        <w:t xml:space="preserve"> </w:t>
      </w:r>
      <w:r>
        <w:rPr>
          <w:rFonts w:ascii="Tahoma" w:eastAsia="Tahoma" w:hAnsi="Tahoma" w:cs="Tahoma"/>
          <w:color w:val="009900"/>
          <w:w w:val="102"/>
          <w:sz w:val="22"/>
          <w:szCs w:val="22"/>
        </w:rPr>
        <w:t xml:space="preserve">partial </w:t>
      </w:r>
      <w:r>
        <w:rPr>
          <w:rFonts w:ascii="Tahoma" w:eastAsia="Tahoma" w:hAnsi="Tahoma" w:cs="Tahoma"/>
          <w:color w:val="009900"/>
          <w:sz w:val="22"/>
          <w:szCs w:val="22"/>
        </w:rPr>
        <w:t>from</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merchant</w:t>
      </w:r>
      <w:r>
        <w:rPr>
          <w:rFonts w:ascii="Tahoma" w:eastAsia="Tahoma" w:hAnsi="Tahoma" w:cs="Tahoma"/>
          <w:color w:val="009900"/>
          <w:spacing w:val="20"/>
          <w:sz w:val="22"/>
          <w:szCs w:val="22"/>
        </w:rPr>
        <w:t xml:space="preserve"> </w:t>
      </w:r>
      <w:r>
        <w:rPr>
          <w:rFonts w:ascii="Tahoma" w:eastAsia="Tahoma" w:hAnsi="Tahoma" w:cs="Tahoma"/>
          <w:color w:val="009900"/>
          <w:sz w:val="22"/>
          <w:szCs w:val="22"/>
        </w:rPr>
        <w:t>panel</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you</w:t>
      </w:r>
      <w:r>
        <w:rPr>
          <w:rFonts w:ascii="Tahoma" w:eastAsia="Tahoma" w:hAnsi="Tahoma" w:cs="Tahoma"/>
          <w:color w:val="009900"/>
          <w:spacing w:val="9"/>
          <w:sz w:val="22"/>
          <w:szCs w:val="22"/>
        </w:rPr>
        <w:t xml:space="preserve"> </w:t>
      </w:r>
      <w:r>
        <w:rPr>
          <w:rFonts w:ascii="Tahoma" w:eastAsia="Tahoma" w:hAnsi="Tahoma" w:cs="Tahoma"/>
          <w:color w:val="009900"/>
          <w:sz w:val="22"/>
          <w:szCs w:val="22"/>
        </w:rPr>
        <w:t>can</w:t>
      </w:r>
      <w:r>
        <w:rPr>
          <w:rFonts w:ascii="Tahoma" w:eastAsia="Tahoma" w:hAnsi="Tahoma" w:cs="Tahoma"/>
          <w:color w:val="009900"/>
          <w:spacing w:val="9"/>
          <w:sz w:val="22"/>
          <w:szCs w:val="22"/>
        </w:rPr>
        <w:t xml:space="preserve"> </w:t>
      </w:r>
      <w:r>
        <w:rPr>
          <w:rFonts w:ascii="Tahoma" w:eastAsia="Tahoma" w:hAnsi="Tahoma" w:cs="Tahoma"/>
          <w:color w:val="009900"/>
          <w:sz w:val="22"/>
          <w:szCs w:val="22"/>
        </w:rPr>
        <w:t>request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from</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Payment</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&gt;</w:t>
      </w:r>
      <w:r>
        <w:rPr>
          <w:rFonts w:ascii="Tahoma" w:eastAsia="Tahoma" w:hAnsi="Tahoma" w:cs="Tahoma"/>
          <w:color w:val="009900"/>
          <w:spacing w:val="5"/>
          <w:sz w:val="22"/>
          <w:szCs w:val="22"/>
        </w:rPr>
        <w:t xml:space="preserve"> </w:t>
      </w:r>
      <w:r>
        <w:rPr>
          <w:rFonts w:ascii="Tahoma" w:eastAsia="Tahoma" w:hAnsi="Tahoma" w:cs="Tahoma"/>
          <w:color w:val="009900"/>
          <w:sz w:val="22"/>
          <w:szCs w:val="22"/>
        </w:rPr>
        <w:t>Request</w:t>
      </w:r>
      <w:r>
        <w:rPr>
          <w:rFonts w:ascii="Tahoma" w:eastAsia="Tahoma" w:hAnsi="Tahoma" w:cs="Tahoma"/>
          <w:color w:val="009900"/>
          <w:spacing w:val="18"/>
          <w:sz w:val="22"/>
          <w:szCs w:val="22"/>
        </w:rPr>
        <w:t xml:space="preserve"> </w:t>
      </w:r>
      <w:r>
        <w:rPr>
          <w:rFonts w:ascii="Tahoma" w:eastAsia="Tahoma" w:hAnsi="Tahoma" w:cs="Tahoma"/>
          <w:color w:val="009900"/>
          <w:w w:val="102"/>
          <w:sz w:val="22"/>
          <w:szCs w:val="22"/>
        </w:rPr>
        <w:t>Refund</w:t>
      </w:r>
    </w:p>
    <w:p w:rsidR="001C3E52" w:rsidRDefault="00486BA3">
      <w:pPr>
        <w:spacing w:line="240" w:lineRule="exact"/>
        <w:rPr>
          <w:rFonts w:ascii="Tahoma" w:eastAsia="Tahoma" w:hAnsi="Tahoma" w:cs="Tahoma"/>
          <w:sz w:val="22"/>
          <w:szCs w:val="22"/>
        </w:rPr>
        <w:sectPr w:rsidR="001C3E52">
          <w:type w:val="continuous"/>
          <w:pgSz w:w="12240" w:h="15840"/>
          <w:pgMar w:top="1480" w:right="1340" w:bottom="280" w:left="1340" w:header="720" w:footer="720" w:gutter="0"/>
          <w:cols w:num="2" w:space="720" w:equalWidth="0">
            <w:col w:w="747" w:space="73"/>
            <w:col w:w="8740"/>
          </w:cols>
        </w:sectPr>
      </w:pPr>
      <w:r>
        <w:rPr>
          <w:rFonts w:ascii="Tahoma" w:eastAsia="Tahoma" w:hAnsi="Tahoma" w:cs="Tahoma"/>
          <w:color w:val="009900"/>
          <w:position w:val="-1"/>
          <w:sz w:val="22"/>
          <w:szCs w:val="22"/>
        </w:rPr>
        <w:t>Or</w:t>
      </w:r>
      <w:r>
        <w:rPr>
          <w:rFonts w:ascii="Tahoma" w:eastAsia="Tahoma" w:hAnsi="Tahoma" w:cs="Tahoma"/>
          <w:color w:val="009900"/>
          <w:spacing w:val="7"/>
          <w:position w:val="-1"/>
          <w:sz w:val="22"/>
          <w:szCs w:val="22"/>
        </w:rPr>
        <w:t xml:space="preserve"> </w:t>
      </w:r>
      <w:r>
        <w:rPr>
          <w:rFonts w:ascii="Tahoma" w:eastAsia="Tahoma" w:hAnsi="Tahoma" w:cs="Tahoma"/>
          <w:color w:val="009900"/>
          <w:position w:val="-1"/>
          <w:sz w:val="22"/>
          <w:szCs w:val="22"/>
        </w:rPr>
        <w:t>you</w:t>
      </w:r>
      <w:r>
        <w:rPr>
          <w:rFonts w:ascii="Tahoma" w:eastAsia="Tahoma" w:hAnsi="Tahoma" w:cs="Tahoma"/>
          <w:color w:val="009900"/>
          <w:spacing w:val="9"/>
          <w:position w:val="-1"/>
          <w:sz w:val="22"/>
          <w:szCs w:val="22"/>
        </w:rPr>
        <w:t xml:space="preserve"> </w:t>
      </w:r>
      <w:r>
        <w:rPr>
          <w:rFonts w:ascii="Tahoma" w:eastAsia="Tahoma" w:hAnsi="Tahoma" w:cs="Tahoma"/>
          <w:color w:val="009900"/>
          <w:position w:val="-1"/>
          <w:sz w:val="22"/>
          <w:szCs w:val="22"/>
        </w:rPr>
        <w:t>can</w:t>
      </w:r>
      <w:r>
        <w:rPr>
          <w:rFonts w:ascii="Tahoma" w:eastAsia="Tahoma" w:hAnsi="Tahoma" w:cs="Tahoma"/>
          <w:color w:val="009900"/>
          <w:spacing w:val="9"/>
          <w:position w:val="-1"/>
          <w:sz w:val="22"/>
          <w:szCs w:val="22"/>
        </w:rPr>
        <w:t xml:space="preserve"> </w:t>
      </w:r>
      <w:r>
        <w:rPr>
          <w:rFonts w:ascii="Tahoma" w:eastAsia="Tahoma" w:hAnsi="Tahoma" w:cs="Tahoma"/>
          <w:color w:val="009900"/>
          <w:position w:val="-1"/>
          <w:sz w:val="22"/>
          <w:szCs w:val="22"/>
        </w:rPr>
        <w:t>email</w:t>
      </w:r>
      <w:r>
        <w:rPr>
          <w:rFonts w:ascii="Tahoma" w:eastAsia="Tahoma" w:hAnsi="Tahoma" w:cs="Tahoma"/>
          <w:color w:val="009900"/>
          <w:spacing w:val="10"/>
          <w:position w:val="-1"/>
          <w:sz w:val="22"/>
          <w:szCs w:val="22"/>
        </w:rPr>
        <w:t xml:space="preserve"> </w:t>
      </w:r>
      <w:r>
        <w:rPr>
          <w:rFonts w:ascii="Tahoma" w:eastAsia="Tahoma" w:hAnsi="Tahoma" w:cs="Tahoma"/>
          <w:color w:val="1154CC"/>
          <w:spacing w:val="-66"/>
          <w:position w:val="-1"/>
          <w:sz w:val="22"/>
          <w:szCs w:val="22"/>
        </w:rPr>
        <w:t xml:space="preserve"> </w:t>
      </w:r>
      <w:hyperlink r:id="rId51">
        <w:r>
          <w:rPr>
            <w:rFonts w:ascii="Tahoma" w:eastAsia="Tahoma" w:hAnsi="Tahoma" w:cs="Tahoma"/>
            <w:color w:val="1154CC"/>
            <w:w w:val="102"/>
            <w:position w:val="-1"/>
            <w:sz w:val="22"/>
            <w:szCs w:val="22"/>
            <w:u w:val="single" w:color="1154CC"/>
          </w:rPr>
          <w:t>support@easypayway.com</w:t>
        </w:r>
      </w:hyperlink>
    </w:p>
    <w:p w:rsidR="001C3E52" w:rsidRDefault="001C3E52">
      <w:pPr>
        <w:spacing w:line="200" w:lineRule="exact"/>
      </w:pPr>
    </w:p>
    <w:p w:rsidR="001C3E52" w:rsidRDefault="001C3E52">
      <w:pPr>
        <w:spacing w:before="5" w:line="260" w:lineRule="exact"/>
        <w:rPr>
          <w:sz w:val="26"/>
          <w:szCs w:val="26"/>
        </w:rPr>
      </w:pPr>
    </w:p>
    <w:p w:rsidR="001C3E52" w:rsidRDefault="00486BA3">
      <w:pPr>
        <w:spacing w:before="26"/>
        <w:ind w:left="205"/>
        <w:rPr>
          <w:rFonts w:ascii="Tahoma" w:eastAsia="Tahoma" w:hAnsi="Tahoma" w:cs="Tahoma"/>
          <w:sz w:val="22"/>
          <w:szCs w:val="22"/>
        </w:rPr>
      </w:pPr>
      <w:r>
        <w:rPr>
          <w:rFonts w:ascii="Tahoma" w:eastAsia="Tahoma" w:hAnsi="Tahoma" w:cs="Tahoma"/>
          <w:b/>
          <w:sz w:val="22"/>
          <w:szCs w:val="22"/>
        </w:rPr>
        <w:t>22.</w:t>
      </w:r>
      <w:r>
        <w:rPr>
          <w:rFonts w:ascii="Tahoma" w:eastAsia="Tahoma" w:hAnsi="Tahoma" w:cs="Tahoma"/>
          <w:b/>
          <w:spacing w:val="9"/>
          <w:sz w:val="22"/>
          <w:szCs w:val="22"/>
        </w:rPr>
        <w:t xml:space="preserve"> </w:t>
      </w:r>
      <w:r>
        <w:rPr>
          <w:rFonts w:ascii="Tahoma" w:eastAsia="Tahoma" w:hAnsi="Tahoma" w:cs="Tahoma"/>
          <w:b/>
          <w:sz w:val="22"/>
          <w:szCs w:val="22"/>
        </w:rPr>
        <w:t>How</w:t>
      </w:r>
      <w:r>
        <w:rPr>
          <w:rFonts w:ascii="Tahoma" w:eastAsia="Tahoma" w:hAnsi="Tahoma" w:cs="Tahoma"/>
          <w:b/>
          <w:spacing w:val="12"/>
          <w:sz w:val="22"/>
          <w:szCs w:val="22"/>
        </w:rPr>
        <w:t xml:space="preserve"> </w:t>
      </w:r>
      <w:r>
        <w:rPr>
          <w:rFonts w:ascii="Tahoma" w:eastAsia="Tahoma" w:hAnsi="Tahoma" w:cs="Tahoma"/>
          <w:b/>
          <w:sz w:val="22"/>
          <w:szCs w:val="22"/>
        </w:rPr>
        <w:t>long</w:t>
      </w:r>
      <w:r>
        <w:rPr>
          <w:rFonts w:ascii="Tahoma" w:eastAsia="Tahoma" w:hAnsi="Tahoma" w:cs="Tahoma"/>
          <w:b/>
          <w:spacing w:val="12"/>
          <w:sz w:val="22"/>
          <w:szCs w:val="22"/>
        </w:rPr>
        <w:t xml:space="preserve"> </w:t>
      </w:r>
      <w:r>
        <w:rPr>
          <w:rFonts w:ascii="Tahoma" w:eastAsia="Tahoma" w:hAnsi="Tahoma" w:cs="Tahoma"/>
          <w:b/>
          <w:sz w:val="22"/>
          <w:szCs w:val="22"/>
        </w:rPr>
        <w:t>will</w:t>
      </w:r>
      <w:r>
        <w:rPr>
          <w:rFonts w:ascii="Tahoma" w:eastAsia="Tahoma" w:hAnsi="Tahoma" w:cs="Tahoma"/>
          <w:b/>
          <w:spacing w:val="10"/>
          <w:sz w:val="22"/>
          <w:szCs w:val="22"/>
        </w:rPr>
        <w:t xml:space="preserve"> </w:t>
      </w:r>
      <w:r>
        <w:rPr>
          <w:rFonts w:ascii="Tahoma" w:eastAsia="Tahoma" w:hAnsi="Tahoma" w:cs="Tahoma"/>
          <w:b/>
          <w:sz w:val="22"/>
          <w:szCs w:val="22"/>
        </w:rPr>
        <w:t>take</w:t>
      </w:r>
      <w:r>
        <w:rPr>
          <w:rFonts w:ascii="Tahoma" w:eastAsia="Tahoma" w:hAnsi="Tahoma" w:cs="Tahoma"/>
          <w:b/>
          <w:spacing w:val="12"/>
          <w:sz w:val="22"/>
          <w:szCs w:val="22"/>
        </w:rPr>
        <w:t xml:space="preserve"> </w:t>
      </w:r>
      <w:r>
        <w:rPr>
          <w:rFonts w:ascii="Tahoma" w:eastAsia="Tahoma" w:hAnsi="Tahoma" w:cs="Tahoma"/>
          <w:b/>
          <w:sz w:val="22"/>
          <w:szCs w:val="22"/>
        </w:rPr>
        <w:t>to</w:t>
      </w:r>
      <w:r>
        <w:rPr>
          <w:rFonts w:ascii="Tahoma" w:eastAsia="Tahoma" w:hAnsi="Tahoma" w:cs="Tahoma"/>
          <w:b/>
          <w:spacing w:val="7"/>
          <w:sz w:val="22"/>
          <w:szCs w:val="22"/>
        </w:rPr>
        <w:t xml:space="preserve"> </w:t>
      </w:r>
      <w:r>
        <w:rPr>
          <w:rFonts w:ascii="Tahoma" w:eastAsia="Tahoma" w:hAnsi="Tahoma" w:cs="Tahoma"/>
          <w:b/>
          <w:sz w:val="22"/>
          <w:szCs w:val="22"/>
        </w:rPr>
        <w:t>process</w:t>
      </w:r>
      <w:r>
        <w:rPr>
          <w:rFonts w:ascii="Tahoma" w:eastAsia="Tahoma" w:hAnsi="Tahoma" w:cs="Tahoma"/>
          <w:b/>
          <w:spacing w:val="19"/>
          <w:sz w:val="22"/>
          <w:szCs w:val="22"/>
        </w:rPr>
        <w:t xml:space="preserve"> </w:t>
      </w:r>
      <w:r>
        <w:rPr>
          <w:rFonts w:ascii="Tahoma" w:eastAsia="Tahoma" w:hAnsi="Tahoma" w:cs="Tahoma"/>
          <w:b/>
          <w:sz w:val="22"/>
          <w:szCs w:val="22"/>
        </w:rPr>
        <w:t>a</w:t>
      </w:r>
      <w:r>
        <w:rPr>
          <w:rFonts w:ascii="Tahoma" w:eastAsia="Tahoma" w:hAnsi="Tahoma" w:cs="Tahoma"/>
          <w:b/>
          <w:spacing w:val="5"/>
          <w:sz w:val="22"/>
          <w:szCs w:val="22"/>
        </w:rPr>
        <w:t xml:space="preserve"> </w:t>
      </w:r>
      <w:r>
        <w:rPr>
          <w:rFonts w:ascii="Tahoma" w:eastAsia="Tahoma" w:hAnsi="Tahoma" w:cs="Tahoma"/>
          <w:b/>
          <w:sz w:val="22"/>
          <w:szCs w:val="22"/>
        </w:rPr>
        <w:t>refund</w:t>
      </w:r>
      <w:r>
        <w:rPr>
          <w:rFonts w:ascii="Tahoma" w:eastAsia="Tahoma" w:hAnsi="Tahoma" w:cs="Tahoma"/>
          <w:b/>
          <w:spacing w:val="17"/>
          <w:sz w:val="22"/>
          <w:szCs w:val="22"/>
        </w:rPr>
        <w:t xml:space="preserve"> </w:t>
      </w:r>
      <w:r>
        <w:rPr>
          <w:rFonts w:ascii="Tahoma" w:eastAsia="Tahoma" w:hAnsi="Tahoma" w:cs="Tahoma"/>
          <w:b/>
          <w:sz w:val="22"/>
          <w:szCs w:val="22"/>
        </w:rPr>
        <w:t>to</w:t>
      </w:r>
      <w:r>
        <w:rPr>
          <w:rFonts w:ascii="Tahoma" w:eastAsia="Tahoma" w:hAnsi="Tahoma" w:cs="Tahoma"/>
          <w:b/>
          <w:spacing w:val="7"/>
          <w:sz w:val="22"/>
          <w:szCs w:val="22"/>
        </w:rPr>
        <w:t xml:space="preserve"> </w:t>
      </w:r>
      <w:r>
        <w:rPr>
          <w:rFonts w:ascii="Tahoma" w:eastAsia="Tahoma" w:hAnsi="Tahoma" w:cs="Tahoma"/>
          <w:b/>
          <w:sz w:val="22"/>
          <w:szCs w:val="22"/>
        </w:rPr>
        <w:t>customer</w:t>
      </w:r>
      <w:r>
        <w:rPr>
          <w:rFonts w:ascii="Tahoma" w:eastAsia="Tahoma" w:hAnsi="Tahoma" w:cs="Tahoma"/>
          <w:b/>
          <w:spacing w:val="23"/>
          <w:sz w:val="22"/>
          <w:szCs w:val="22"/>
        </w:rPr>
        <w:t xml:space="preserve"> </w:t>
      </w:r>
      <w:r>
        <w:rPr>
          <w:rFonts w:ascii="Tahoma" w:eastAsia="Tahoma" w:hAnsi="Tahoma" w:cs="Tahoma"/>
          <w:b/>
          <w:w w:val="102"/>
          <w:sz w:val="22"/>
          <w:szCs w:val="22"/>
        </w:rPr>
        <w:t>account.?</w:t>
      </w:r>
    </w:p>
    <w:p w:rsidR="001C3E52" w:rsidRDefault="001C3E52">
      <w:pPr>
        <w:spacing w:before="14" w:line="260" w:lineRule="exact"/>
        <w:rPr>
          <w:sz w:val="26"/>
          <w:szCs w:val="26"/>
        </w:rPr>
      </w:pPr>
    </w:p>
    <w:p w:rsidR="001C3E52" w:rsidRDefault="00486BA3">
      <w:pPr>
        <w:spacing w:line="244" w:lineRule="auto"/>
        <w:ind w:left="820" w:right="543"/>
        <w:rPr>
          <w:rFonts w:ascii="Tahoma" w:eastAsia="Tahoma" w:hAnsi="Tahoma" w:cs="Tahoma"/>
          <w:sz w:val="22"/>
          <w:szCs w:val="22"/>
        </w:rPr>
      </w:pPr>
      <w:r>
        <w:rPr>
          <w:rFonts w:ascii="Tahoma" w:eastAsia="Tahoma" w:hAnsi="Tahoma" w:cs="Tahoma"/>
          <w:color w:val="009900"/>
          <w:sz w:val="22"/>
          <w:szCs w:val="22"/>
        </w:rPr>
        <w:t>In</w:t>
      </w:r>
      <w:r>
        <w:rPr>
          <w:rFonts w:ascii="Tahoma" w:eastAsia="Tahoma" w:hAnsi="Tahoma" w:cs="Tahoma"/>
          <w:color w:val="009900"/>
          <w:spacing w:val="6"/>
          <w:sz w:val="22"/>
          <w:szCs w:val="22"/>
        </w:rPr>
        <w:t xml:space="preserve"> </w:t>
      </w:r>
      <w:r>
        <w:rPr>
          <w:rFonts w:ascii="Tahoma" w:eastAsia="Tahoma" w:hAnsi="Tahoma" w:cs="Tahoma"/>
          <w:color w:val="009900"/>
          <w:sz w:val="22"/>
          <w:szCs w:val="22"/>
        </w:rPr>
        <w:t>general</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after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your</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request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it</w:t>
      </w:r>
      <w:r>
        <w:rPr>
          <w:rFonts w:ascii="Tahoma" w:eastAsia="Tahoma" w:hAnsi="Tahoma" w:cs="Tahoma"/>
          <w:color w:val="009900"/>
          <w:spacing w:val="4"/>
          <w:sz w:val="22"/>
          <w:szCs w:val="22"/>
        </w:rPr>
        <w:t xml:space="preserve">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take</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around</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3</w:t>
      </w:r>
      <w:r>
        <w:rPr>
          <w:rFonts w:ascii="Tahoma" w:eastAsia="Tahoma" w:hAnsi="Tahoma" w:cs="Tahoma"/>
          <w:color w:val="009900"/>
          <w:spacing w:val="4"/>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5</w:t>
      </w:r>
      <w:r>
        <w:rPr>
          <w:rFonts w:ascii="Tahoma" w:eastAsia="Tahoma" w:hAnsi="Tahoma" w:cs="Tahoma"/>
          <w:color w:val="009900"/>
          <w:spacing w:val="4"/>
          <w:sz w:val="22"/>
          <w:szCs w:val="22"/>
        </w:rPr>
        <w:t xml:space="preserve"> </w:t>
      </w:r>
      <w:r>
        <w:rPr>
          <w:rFonts w:ascii="Tahoma" w:eastAsia="Tahoma" w:hAnsi="Tahoma" w:cs="Tahoma"/>
          <w:color w:val="009900"/>
          <w:sz w:val="22"/>
          <w:szCs w:val="22"/>
        </w:rPr>
        <w:t>business</w:t>
      </w:r>
      <w:r>
        <w:rPr>
          <w:rFonts w:ascii="Tahoma" w:eastAsia="Tahoma" w:hAnsi="Tahoma" w:cs="Tahoma"/>
          <w:color w:val="009900"/>
          <w:spacing w:val="19"/>
          <w:sz w:val="22"/>
          <w:szCs w:val="22"/>
        </w:rPr>
        <w:t xml:space="preserve"> </w:t>
      </w:r>
      <w:r>
        <w:rPr>
          <w:rFonts w:ascii="Tahoma" w:eastAsia="Tahoma" w:hAnsi="Tahoma" w:cs="Tahoma"/>
          <w:color w:val="009900"/>
          <w:sz w:val="22"/>
          <w:szCs w:val="22"/>
        </w:rPr>
        <w:t>days</w:t>
      </w:r>
      <w:r>
        <w:rPr>
          <w:rFonts w:ascii="Tahoma" w:eastAsia="Tahoma" w:hAnsi="Tahoma" w:cs="Tahoma"/>
          <w:color w:val="009900"/>
          <w:spacing w:val="11"/>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adjust</w:t>
      </w:r>
      <w:r>
        <w:rPr>
          <w:rFonts w:ascii="Tahoma" w:eastAsia="Tahoma" w:hAnsi="Tahoma" w:cs="Tahoma"/>
          <w:color w:val="009900"/>
          <w:spacing w:val="14"/>
          <w:sz w:val="22"/>
          <w:szCs w:val="22"/>
        </w:rPr>
        <w:t xml:space="preserve"> </w:t>
      </w:r>
      <w:r>
        <w:rPr>
          <w:rFonts w:ascii="Tahoma" w:eastAsia="Tahoma" w:hAnsi="Tahoma" w:cs="Tahoma"/>
          <w:color w:val="009900"/>
          <w:w w:val="102"/>
          <w:sz w:val="22"/>
          <w:szCs w:val="22"/>
        </w:rPr>
        <w:t xml:space="preserve">the </w:t>
      </w:r>
      <w:r>
        <w:rPr>
          <w:rFonts w:ascii="Tahoma" w:eastAsia="Tahoma" w:hAnsi="Tahoma" w:cs="Tahoma"/>
          <w:color w:val="009900"/>
          <w:sz w:val="22"/>
          <w:szCs w:val="22"/>
        </w:rPr>
        <w:t>amount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cardholder</w:t>
      </w:r>
      <w:r>
        <w:rPr>
          <w:rFonts w:ascii="Tahoma" w:eastAsia="Tahoma" w:hAnsi="Tahoma" w:cs="Tahoma"/>
          <w:color w:val="009900"/>
          <w:spacing w:val="23"/>
          <w:sz w:val="22"/>
          <w:szCs w:val="22"/>
        </w:rPr>
        <w:t xml:space="preserve"> </w:t>
      </w:r>
      <w:r>
        <w:rPr>
          <w:rFonts w:ascii="Tahoma" w:eastAsia="Tahoma" w:hAnsi="Tahoma" w:cs="Tahoma"/>
          <w:color w:val="009900"/>
          <w:sz w:val="22"/>
          <w:szCs w:val="22"/>
        </w:rPr>
        <w:t>bank</w:t>
      </w:r>
      <w:r>
        <w:rPr>
          <w:rFonts w:ascii="Tahoma" w:eastAsia="Tahoma" w:hAnsi="Tahoma" w:cs="Tahoma"/>
          <w:color w:val="009900"/>
          <w:spacing w:val="11"/>
          <w:sz w:val="22"/>
          <w:szCs w:val="22"/>
        </w:rPr>
        <w:t xml:space="preserve"> </w:t>
      </w:r>
      <w:r>
        <w:rPr>
          <w:rFonts w:ascii="Tahoma" w:eastAsia="Tahoma" w:hAnsi="Tahoma" w:cs="Tahoma"/>
          <w:color w:val="009900"/>
          <w:w w:val="102"/>
          <w:sz w:val="22"/>
          <w:szCs w:val="22"/>
        </w:rPr>
        <w:t>account.</w:t>
      </w:r>
    </w:p>
    <w:p w:rsidR="001C3E52" w:rsidRDefault="001C3E52">
      <w:pPr>
        <w:spacing w:before="10" w:line="260" w:lineRule="exact"/>
        <w:rPr>
          <w:sz w:val="26"/>
          <w:szCs w:val="26"/>
        </w:rPr>
      </w:pPr>
    </w:p>
    <w:p w:rsidR="001C3E52" w:rsidRDefault="00486BA3">
      <w:pPr>
        <w:spacing w:line="240" w:lineRule="exact"/>
        <w:ind w:left="205"/>
        <w:rPr>
          <w:rFonts w:ascii="Tahoma" w:eastAsia="Tahoma" w:hAnsi="Tahoma" w:cs="Tahoma"/>
          <w:sz w:val="22"/>
          <w:szCs w:val="22"/>
        </w:rPr>
      </w:pPr>
      <w:r>
        <w:rPr>
          <w:rFonts w:ascii="Tahoma" w:eastAsia="Tahoma" w:hAnsi="Tahoma" w:cs="Tahoma"/>
          <w:b/>
          <w:position w:val="-1"/>
          <w:sz w:val="22"/>
          <w:szCs w:val="22"/>
        </w:rPr>
        <w:t>23.</w:t>
      </w:r>
      <w:r>
        <w:rPr>
          <w:rFonts w:ascii="Tahoma" w:eastAsia="Tahoma" w:hAnsi="Tahoma" w:cs="Tahoma"/>
          <w:b/>
          <w:spacing w:val="9"/>
          <w:position w:val="-1"/>
          <w:sz w:val="22"/>
          <w:szCs w:val="22"/>
        </w:rPr>
        <w:t xml:space="preserve"> </w:t>
      </w:r>
      <w:r>
        <w:rPr>
          <w:rFonts w:ascii="Tahoma" w:eastAsia="Tahoma" w:hAnsi="Tahoma" w:cs="Tahoma"/>
          <w:b/>
          <w:position w:val="-1"/>
          <w:sz w:val="22"/>
          <w:szCs w:val="22"/>
        </w:rPr>
        <w:t>Mobile</w:t>
      </w:r>
      <w:r>
        <w:rPr>
          <w:rFonts w:ascii="Tahoma" w:eastAsia="Tahoma" w:hAnsi="Tahoma" w:cs="Tahoma"/>
          <w:b/>
          <w:spacing w:val="17"/>
          <w:position w:val="-1"/>
          <w:sz w:val="22"/>
          <w:szCs w:val="22"/>
        </w:rPr>
        <w:t xml:space="preserve"> </w:t>
      </w:r>
      <w:r>
        <w:rPr>
          <w:rFonts w:ascii="Tahoma" w:eastAsia="Tahoma" w:hAnsi="Tahoma" w:cs="Tahoma"/>
          <w:b/>
          <w:position w:val="-1"/>
          <w:sz w:val="22"/>
          <w:szCs w:val="22"/>
        </w:rPr>
        <w:t>Banking</w:t>
      </w:r>
      <w:r>
        <w:rPr>
          <w:rFonts w:ascii="Tahoma" w:eastAsia="Tahoma" w:hAnsi="Tahoma" w:cs="Tahoma"/>
          <w:b/>
          <w:spacing w:val="20"/>
          <w:position w:val="-1"/>
          <w:sz w:val="22"/>
          <w:szCs w:val="22"/>
        </w:rPr>
        <w:t xml:space="preserve"> </w:t>
      </w:r>
      <w:r>
        <w:rPr>
          <w:rFonts w:ascii="Tahoma" w:eastAsia="Tahoma" w:hAnsi="Tahoma" w:cs="Tahoma"/>
          <w:b/>
          <w:position w:val="-1"/>
          <w:sz w:val="22"/>
          <w:szCs w:val="22"/>
        </w:rPr>
        <w:t>Refund</w:t>
      </w:r>
      <w:r>
        <w:rPr>
          <w:rFonts w:ascii="Tahoma" w:eastAsia="Tahoma" w:hAnsi="Tahoma" w:cs="Tahoma"/>
          <w:b/>
          <w:spacing w:val="18"/>
          <w:position w:val="-1"/>
          <w:sz w:val="22"/>
          <w:szCs w:val="22"/>
        </w:rPr>
        <w:t xml:space="preserve"> </w:t>
      </w:r>
      <w:r>
        <w:rPr>
          <w:rFonts w:ascii="Tahoma" w:eastAsia="Tahoma" w:hAnsi="Tahoma" w:cs="Tahoma"/>
          <w:b/>
          <w:w w:val="102"/>
          <w:position w:val="-1"/>
          <w:sz w:val="22"/>
          <w:szCs w:val="22"/>
        </w:rPr>
        <w:t>possible?</w:t>
      </w:r>
    </w:p>
    <w:p w:rsidR="001C3E52" w:rsidRDefault="001C3E52">
      <w:pPr>
        <w:spacing w:before="15" w:line="240" w:lineRule="exact"/>
        <w:rPr>
          <w:sz w:val="24"/>
          <w:szCs w:val="24"/>
        </w:rPr>
        <w:sectPr w:rsidR="001C3E52">
          <w:type w:val="continuous"/>
          <w:pgSz w:w="12240" w:h="15840"/>
          <w:pgMar w:top="1480" w:right="1340" w:bottom="280" w:left="1340" w:header="720" w:footer="720" w:gutter="0"/>
          <w:cols w:space="720"/>
        </w:sectPr>
      </w:pPr>
    </w:p>
    <w:p w:rsidR="001C3E52" w:rsidRDefault="001C3E52">
      <w:pPr>
        <w:spacing w:before="16" w:line="280" w:lineRule="exact"/>
        <w:rPr>
          <w:sz w:val="28"/>
          <w:szCs w:val="28"/>
        </w:rPr>
      </w:pPr>
    </w:p>
    <w:p w:rsidR="001C3E52" w:rsidRDefault="00486BA3">
      <w:pPr>
        <w:ind w:left="205" w:right="-54"/>
        <w:rPr>
          <w:rFonts w:ascii="Tahoma" w:eastAsia="Tahoma" w:hAnsi="Tahoma" w:cs="Tahoma"/>
          <w:sz w:val="22"/>
          <w:szCs w:val="22"/>
        </w:rPr>
      </w:pPr>
      <w:r>
        <w:rPr>
          <w:rFonts w:ascii="Tahoma" w:eastAsia="Tahoma" w:hAnsi="Tahoma" w:cs="Tahoma"/>
          <w:color w:val="009900"/>
          <w:w w:val="102"/>
          <w:sz w:val="22"/>
          <w:szCs w:val="22"/>
        </w:rPr>
        <w:t>any</w:t>
      </w:r>
    </w:p>
    <w:p w:rsidR="001C3E52" w:rsidRDefault="00486BA3">
      <w:pPr>
        <w:spacing w:before="26"/>
        <w:rPr>
          <w:rFonts w:ascii="Tahoma" w:eastAsia="Tahoma" w:hAnsi="Tahoma" w:cs="Tahoma"/>
          <w:sz w:val="22"/>
          <w:szCs w:val="22"/>
        </w:rPr>
      </w:pPr>
      <w:r>
        <w:br w:type="column"/>
      </w:r>
      <w:r>
        <w:rPr>
          <w:rFonts w:ascii="Tahoma" w:eastAsia="Tahoma" w:hAnsi="Tahoma" w:cs="Tahoma"/>
          <w:color w:val="009900"/>
          <w:sz w:val="22"/>
          <w:szCs w:val="22"/>
        </w:rPr>
        <w:t>Islami</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Bank</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Mobile</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Banking</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only</w:t>
      </w:r>
      <w:r>
        <w:rPr>
          <w:rFonts w:ascii="Tahoma" w:eastAsia="Tahoma" w:hAnsi="Tahoma" w:cs="Tahoma"/>
          <w:color w:val="009900"/>
          <w:spacing w:val="10"/>
          <w:sz w:val="22"/>
          <w:szCs w:val="22"/>
        </w:rPr>
        <w:t xml:space="preserve"> </w:t>
      </w:r>
      <w:r>
        <w:rPr>
          <w:rFonts w:ascii="Tahoma" w:eastAsia="Tahoma" w:hAnsi="Tahoma" w:cs="Tahoma"/>
          <w:color w:val="009900"/>
          <w:sz w:val="22"/>
          <w:szCs w:val="22"/>
        </w:rPr>
        <w:t>support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refund</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others</w:t>
      </w:r>
      <w:r>
        <w:rPr>
          <w:rFonts w:ascii="Tahoma" w:eastAsia="Tahoma" w:hAnsi="Tahoma" w:cs="Tahoma"/>
          <w:color w:val="009900"/>
          <w:spacing w:val="14"/>
          <w:sz w:val="22"/>
          <w:szCs w:val="22"/>
        </w:rPr>
        <w:t xml:space="preserve"> </w:t>
      </w:r>
      <w:r>
        <w:rPr>
          <w:rFonts w:ascii="Tahoma" w:eastAsia="Tahoma" w:hAnsi="Tahoma" w:cs="Tahoma"/>
          <w:color w:val="009900"/>
          <w:sz w:val="22"/>
          <w:szCs w:val="22"/>
        </w:rPr>
        <w:t>mobile</w:t>
      </w:r>
      <w:r>
        <w:rPr>
          <w:rFonts w:ascii="Tahoma" w:eastAsia="Tahoma" w:hAnsi="Tahoma" w:cs="Tahoma"/>
          <w:color w:val="009900"/>
          <w:spacing w:val="15"/>
          <w:sz w:val="22"/>
          <w:szCs w:val="22"/>
        </w:rPr>
        <w:t xml:space="preserve"> </w:t>
      </w:r>
      <w:r>
        <w:rPr>
          <w:rFonts w:ascii="Tahoma" w:eastAsia="Tahoma" w:hAnsi="Tahoma" w:cs="Tahoma"/>
          <w:color w:val="009900"/>
          <w:sz w:val="22"/>
          <w:szCs w:val="22"/>
        </w:rPr>
        <w:t>banking</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dont</w:t>
      </w:r>
      <w:r>
        <w:rPr>
          <w:rFonts w:ascii="Tahoma" w:eastAsia="Tahoma" w:hAnsi="Tahoma" w:cs="Tahoma"/>
          <w:color w:val="009900"/>
          <w:spacing w:val="11"/>
          <w:sz w:val="22"/>
          <w:szCs w:val="22"/>
        </w:rPr>
        <w:t xml:space="preserve"> </w:t>
      </w:r>
      <w:r>
        <w:rPr>
          <w:rFonts w:ascii="Tahoma" w:eastAsia="Tahoma" w:hAnsi="Tahoma" w:cs="Tahoma"/>
          <w:color w:val="009900"/>
          <w:w w:val="102"/>
          <w:sz w:val="22"/>
          <w:szCs w:val="22"/>
        </w:rPr>
        <w:t>support</w:t>
      </w:r>
    </w:p>
    <w:p w:rsidR="001C3E52" w:rsidRDefault="001C3E52">
      <w:pPr>
        <w:spacing w:before="14" w:line="260" w:lineRule="exact"/>
        <w:rPr>
          <w:sz w:val="26"/>
          <w:szCs w:val="26"/>
        </w:rPr>
      </w:pPr>
    </w:p>
    <w:p w:rsidR="001C3E52" w:rsidRDefault="00486BA3">
      <w:pPr>
        <w:spacing w:line="240" w:lineRule="exact"/>
        <w:rPr>
          <w:rFonts w:ascii="Tahoma" w:eastAsia="Tahoma" w:hAnsi="Tahoma" w:cs="Tahoma"/>
          <w:sz w:val="22"/>
          <w:szCs w:val="22"/>
        </w:rPr>
        <w:sectPr w:rsidR="001C3E52">
          <w:type w:val="continuous"/>
          <w:pgSz w:w="12240" w:h="15840"/>
          <w:pgMar w:top="1480" w:right="1340" w:bottom="280" w:left="1340" w:header="720" w:footer="720" w:gutter="0"/>
          <w:cols w:num="2" w:space="720" w:equalWidth="0">
            <w:col w:w="561" w:space="259"/>
            <w:col w:w="8740"/>
          </w:cols>
        </w:sectPr>
      </w:pPr>
      <w:r>
        <w:rPr>
          <w:rFonts w:ascii="Tahoma" w:eastAsia="Tahoma" w:hAnsi="Tahoma" w:cs="Tahoma"/>
          <w:color w:val="009900"/>
          <w:w w:val="102"/>
          <w:position w:val="-1"/>
          <w:sz w:val="22"/>
          <w:szCs w:val="22"/>
        </w:rPr>
        <w:t>refund.</w:t>
      </w:r>
    </w:p>
    <w:p w:rsidR="001C3E52" w:rsidRDefault="001C3E52">
      <w:pPr>
        <w:spacing w:before="15" w:line="240" w:lineRule="exact"/>
        <w:rPr>
          <w:sz w:val="24"/>
          <w:szCs w:val="24"/>
        </w:rPr>
      </w:pPr>
    </w:p>
    <w:p w:rsidR="001C3E52" w:rsidRDefault="00486BA3">
      <w:pPr>
        <w:spacing w:before="26"/>
        <w:ind w:left="205"/>
        <w:rPr>
          <w:rFonts w:ascii="Tahoma" w:eastAsia="Tahoma" w:hAnsi="Tahoma" w:cs="Tahoma"/>
          <w:sz w:val="22"/>
          <w:szCs w:val="22"/>
        </w:rPr>
      </w:pPr>
      <w:r>
        <w:rPr>
          <w:rFonts w:ascii="Tahoma" w:eastAsia="Tahoma" w:hAnsi="Tahoma" w:cs="Tahoma"/>
          <w:b/>
          <w:sz w:val="22"/>
          <w:szCs w:val="22"/>
        </w:rPr>
        <w:t>24.</w:t>
      </w:r>
      <w:r>
        <w:rPr>
          <w:rFonts w:ascii="Tahoma" w:eastAsia="Tahoma" w:hAnsi="Tahoma" w:cs="Tahoma"/>
          <w:b/>
          <w:spacing w:val="9"/>
          <w:sz w:val="22"/>
          <w:szCs w:val="22"/>
        </w:rPr>
        <w:t xml:space="preserve"> </w:t>
      </w:r>
      <w:r>
        <w:rPr>
          <w:rFonts w:ascii="Tahoma" w:eastAsia="Tahoma" w:hAnsi="Tahoma" w:cs="Tahoma"/>
          <w:b/>
          <w:sz w:val="22"/>
          <w:szCs w:val="22"/>
        </w:rPr>
        <w:t>Is</w:t>
      </w:r>
      <w:r>
        <w:rPr>
          <w:rFonts w:ascii="Tahoma" w:eastAsia="Tahoma" w:hAnsi="Tahoma" w:cs="Tahoma"/>
          <w:b/>
          <w:spacing w:val="6"/>
          <w:sz w:val="22"/>
          <w:szCs w:val="22"/>
        </w:rPr>
        <w:t xml:space="preserve"> </w:t>
      </w:r>
      <w:r>
        <w:rPr>
          <w:rFonts w:ascii="Tahoma" w:eastAsia="Tahoma" w:hAnsi="Tahoma" w:cs="Tahoma"/>
          <w:b/>
          <w:sz w:val="22"/>
          <w:szCs w:val="22"/>
        </w:rPr>
        <w:t>there</w:t>
      </w:r>
      <w:r>
        <w:rPr>
          <w:rFonts w:ascii="Tahoma" w:eastAsia="Tahoma" w:hAnsi="Tahoma" w:cs="Tahoma"/>
          <w:b/>
          <w:spacing w:val="14"/>
          <w:sz w:val="22"/>
          <w:szCs w:val="22"/>
        </w:rPr>
        <w:t xml:space="preserve"> </w:t>
      </w:r>
      <w:r>
        <w:rPr>
          <w:rFonts w:ascii="Tahoma" w:eastAsia="Tahoma" w:hAnsi="Tahoma" w:cs="Tahoma"/>
          <w:b/>
          <w:sz w:val="22"/>
          <w:szCs w:val="22"/>
        </w:rPr>
        <w:t>any</w:t>
      </w:r>
      <w:r>
        <w:rPr>
          <w:rFonts w:ascii="Tahoma" w:eastAsia="Tahoma" w:hAnsi="Tahoma" w:cs="Tahoma"/>
          <w:b/>
          <w:spacing w:val="10"/>
          <w:sz w:val="22"/>
          <w:szCs w:val="22"/>
        </w:rPr>
        <w:t xml:space="preserve"> </w:t>
      </w:r>
      <w:r>
        <w:rPr>
          <w:rFonts w:ascii="Tahoma" w:eastAsia="Tahoma" w:hAnsi="Tahoma" w:cs="Tahoma"/>
          <w:b/>
          <w:sz w:val="22"/>
          <w:szCs w:val="22"/>
        </w:rPr>
        <w:t>additional</w:t>
      </w:r>
      <w:r>
        <w:rPr>
          <w:rFonts w:ascii="Tahoma" w:eastAsia="Tahoma" w:hAnsi="Tahoma" w:cs="Tahoma"/>
          <w:b/>
          <w:spacing w:val="24"/>
          <w:sz w:val="22"/>
          <w:szCs w:val="22"/>
        </w:rPr>
        <w:t xml:space="preserve"> </w:t>
      </w:r>
      <w:r>
        <w:rPr>
          <w:rFonts w:ascii="Tahoma" w:eastAsia="Tahoma" w:hAnsi="Tahoma" w:cs="Tahoma"/>
          <w:b/>
          <w:sz w:val="22"/>
          <w:szCs w:val="22"/>
        </w:rPr>
        <w:t>charge</w:t>
      </w:r>
      <w:r>
        <w:rPr>
          <w:rFonts w:ascii="Tahoma" w:eastAsia="Tahoma" w:hAnsi="Tahoma" w:cs="Tahoma"/>
          <w:b/>
          <w:spacing w:val="17"/>
          <w:sz w:val="22"/>
          <w:szCs w:val="22"/>
        </w:rPr>
        <w:t xml:space="preserve"> </w:t>
      </w:r>
      <w:r>
        <w:rPr>
          <w:rFonts w:ascii="Tahoma" w:eastAsia="Tahoma" w:hAnsi="Tahoma" w:cs="Tahoma"/>
          <w:b/>
          <w:sz w:val="22"/>
          <w:szCs w:val="22"/>
        </w:rPr>
        <w:t>for</w:t>
      </w:r>
      <w:r>
        <w:rPr>
          <w:rFonts w:ascii="Tahoma" w:eastAsia="Tahoma" w:hAnsi="Tahoma" w:cs="Tahoma"/>
          <w:b/>
          <w:spacing w:val="8"/>
          <w:sz w:val="22"/>
          <w:szCs w:val="22"/>
        </w:rPr>
        <w:t xml:space="preserve"> </w:t>
      </w:r>
      <w:r>
        <w:rPr>
          <w:rFonts w:ascii="Tahoma" w:eastAsia="Tahoma" w:hAnsi="Tahoma" w:cs="Tahoma"/>
          <w:b/>
          <w:sz w:val="22"/>
          <w:szCs w:val="22"/>
        </w:rPr>
        <w:t>refund</w:t>
      </w:r>
      <w:r>
        <w:rPr>
          <w:rFonts w:ascii="Tahoma" w:eastAsia="Tahoma" w:hAnsi="Tahoma" w:cs="Tahoma"/>
          <w:b/>
          <w:spacing w:val="17"/>
          <w:sz w:val="22"/>
          <w:szCs w:val="22"/>
        </w:rPr>
        <w:t xml:space="preserve"> </w:t>
      </w:r>
      <w:r>
        <w:rPr>
          <w:rFonts w:ascii="Tahoma" w:eastAsia="Tahoma" w:hAnsi="Tahoma" w:cs="Tahoma"/>
          <w:b/>
          <w:w w:val="102"/>
          <w:sz w:val="22"/>
          <w:szCs w:val="22"/>
        </w:rPr>
        <w:t>process?</w:t>
      </w:r>
    </w:p>
    <w:p w:rsidR="001C3E52" w:rsidRDefault="001C3E52">
      <w:pPr>
        <w:spacing w:before="4" w:line="120" w:lineRule="exact"/>
        <w:rPr>
          <w:sz w:val="13"/>
          <w:szCs w:val="13"/>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ind w:left="3685"/>
        <w:rPr>
          <w:rFonts w:ascii="Arial" w:eastAsia="Arial" w:hAnsi="Arial" w:cs="Arial"/>
          <w:sz w:val="16"/>
          <w:szCs w:val="16"/>
        </w:rPr>
        <w:sectPr w:rsidR="001C3E52">
          <w:type w:val="continuous"/>
          <w:pgSz w:w="12240" w:h="15840"/>
          <w:pgMar w:top="1480" w:right="1340" w:bottom="280" w:left="1340" w:header="720" w:footer="720"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4" w:line="100" w:lineRule="exact"/>
        <w:rPr>
          <w:sz w:val="10"/>
          <w:szCs w:val="10"/>
        </w:rPr>
      </w:pPr>
    </w:p>
    <w:p w:rsidR="001C3E52" w:rsidRDefault="001C3E52">
      <w:pPr>
        <w:spacing w:line="200" w:lineRule="exact"/>
      </w:pPr>
    </w:p>
    <w:p w:rsidR="001C3E52" w:rsidRDefault="001C3E52">
      <w:pPr>
        <w:spacing w:line="200" w:lineRule="exact"/>
      </w:pPr>
    </w:p>
    <w:p w:rsidR="001C3E52" w:rsidRDefault="00486BA3">
      <w:pPr>
        <w:spacing w:before="26" w:line="338" w:lineRule="auto"/>
        <w:ind w:left="440" w:right="441"/>
        <w:rPr>
          <w:rFonts w:ascii="Tahoma" w:eastAsia="Tahoma" w:hAnsi="Tahoma" w:cs="Tahoma"/>
          <w:sz w:val="22"/>
          <w:szCs w:val="22"/>
        </w:rPr>
      </w:pPr>
      <w:r>
        <w:rPr>
          <w:rFonts w:ascii="Tahoma" w:eastAsia="Tahoma" w:hAnsi="Tahoma" w:cs="Tahoma"/>
          <w:color w:val="009900"/>
          <w:sz w:val="22"/>
          <w:szCs w:val="22"/>
        </w:rPr>
        <w:t>No,</w:t>
      </w:r>
      <w:r>
        <w:rPr>
          <w:rFonts w:ascii="Tahoma" w:eastAsia="Tahoma" w:hAnsi="Tahoma" w:cs="Tahoma"/>
          <w:color w:val="009900"/>
          <w:spacing w:val="9"/>
          <w:sz w:val="22"/>
          <w:szCs w:val="22"/>
        </w:rPr>
        <w:t xml:space="preserve"> </w:t>
      </w:r>
      <w:r>
        <w:rPr>
          <w:rFonts w:ascii="Tahoma" w:eastAsia="Tahoma" w:hAnsi="Tahoma" w:cs="Tahoma"/>
          <w:color w:val="009900"/>
          <w:sz w:val="22"/>
          <w:szCs w:val="22"/>
        </w:rPr>
        <w:t>there</w:t>
      </w:r>
      <w:r>
        <w:rPr>
          <w:rFonts w:ascii="Tahoma" w:eastAsia="Tahoma" w:hAnsi="Tahoma" w:cs="Tahoma"/>
          <w:color w:val="009900"/>
          <w:spacing w:val="12"/>
          <w:sz w:val="22"/>
          <w:szCs w:val="22"/>
        </w:rPr>
        <w:t xml:space="preserve"> </w:t>
      </w:r>
      <w:r>
        <w:rPr>
          <w:rFonts w:ascii="Tahoma" w:eastAsia="Tahoma" w:hAnsi="Tahoma" w:cs="Tahoma"/>
          <w:color w:val="009900"/>
          <w:sz w:val="22"/>
          <w:szCs w:val="22"/>
        </w:rPr>
        <w:t>is</w:t>
      </w:r>
      <w:r>
        <w:rPr>
          <w:rFonts w:ascii="Tahoma" w:eastAsia="Tahoma" w:hAnsi="Tahoma" w:cs="Tahoma"/>
          <w:color w:val="009900"/>
          <w:spacing w:val="5"/>
          <w:sz w:val="22"/>
          <w:szCs w:val="22"/>
        </w:rPr>
        <w:t xml:space="preserve"> </w:t>
      </w:r>
      <w:r>
        <w:rPr>
          <w:rFonts w:ascii="Tahoma" w:eastAsia="Tahoma" w:hAnsi="Tahoma" w:cs="Tahoma"/>
          <w:color w:val="009900"/>
          <w:sz w:val="22"/>
          <w:szCs w:val="22"/>
        </w:rPr>
        <w:t>no</w:t>
      </w:r>
      <w:r>
        <w:rPr>
          <w:rFonts w:ascii="Tahoma" w:eastAsia="Tahoma" w:hAnsi="Tahoma" w:cs="Tahoma"/>
          <w:color w:val="009900"/>
          <w:spacing w:val="7"/>
          <w:sz w:val="22"/>
          <w:szCs w:val="22"/>
        </w:rPr>
        <w:t xml:space="preserve"> </w:t>
      </w:r>
      <w:r>
        <w:rPr>
          <w:rFonts w:ascii="Tahoma" w:eastAsia="Tahoma" w:hAnsi="Tahoma" w:cs="Tahoma"/>
          <w:color w:val="009900"/>
          <w:sz w:val="22"/>
          <w:szCs w:val="22"/>
        </w:rPr>
        <w:t>additional</w:t>
      </w:r>
      <w:r>
        <w:rPr>
          <w:rFonts w:ascii="Tahoma" w:eastAsia="Tahoma" w:hAnsi="Tahoma" w:cs="Tahoma"/>
          <w:color w:val="009900"/>
          <w:spacing w:val="21"/>
          <w:sz w:val="22"/>
          <w:szCs w:val="22"/>
        </w:rPr>
        <w:t xml:space="preserve"> </w:t>
      </w:r>
      <w:r>
        <w:rPr>
          <w:rFonts w:ascii="Tahoma" w:eastAsia="Tahoma" w:hAnsi="Tahoma" w:cs="Tahoma"/>
          <w:color w:val="009900"/>
          <w:sz w:val="22"/>
          <w:szCs w:val="22"/>
        </w:rPr>
        <w:t>charges</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process</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the</w:t>
      </w:r>
      <w:r>
        <w:rPr>
          <w:rFonts w:ascii="Tahoma" w:eastAsia="Tahoma" w:hAnsi="Tahoma" w:cs="Tahoma"/>
          <w:color w:val="009900"/>
          <w:spacing w:val="8"/>
          <w:sz w:val="22"/>
          <w:szCs w:val="22"/>
        </w:rPr>
        <w:t xml:space="preserve"> </w:t>
      </w:r>
      <w:r>
        <w:rPr>
          <w:rFonts w:ascii="Tahoma" w:eastAsia="Tahoma" w:hAnsi="Tahoma" w:cs="Tahoma"/>
          <w:color w:val="009900"/>
          <w:sz w:val="22"/>
          <w:szCs w:val="22"/>
        </w:rPr>
        <w:t>refund.</w:t>
      </w:r>
      <w:r>
        <w:rPr>
          <w:rFonts w:ascii="Tahoma" w:eastAsia="Tahoma" w:hAnsi="Tahoma" w:cs="Tahoma"/>
          <w:color w:val="009900"/>
          <w:spacing w:val="16"/>
          <w:sz w:val="22"/>
          <w:szCs w:val="22"/>
        </w:rPr>
        <w:t xml:space="preserve"> </w:t>
      </w:r>
      <w:r>
        <w:rPr>
          <w:rFonts w:ascii="Tahoma" w:eastAsia="Tahoma" w:hAnsi="Tahoma" w:cs="Tahoma"/>
          <w:color w:val="009900"/>
          <w:sz w:val="22"/>
          <w:szCs w:val="22"/>
        </w:rPr>
        <w:t>For</w:t>
      </w:r>
      <w:r>
        <w:rPr>
          <w:rFonts w:ascii="Tahoma" w:eastAsia="Tahoma" w:hAnsi="Tahoma" w:cs="Tahoma"/>
          <w:color w:val="009900"/>
          <w:spacing w:val="8"/>
          <w:sz w:val="22"/>
          <w:szCs w:val="22"/>
        </w:rPr>
        <w:t xml:space="preserve"> </w:t>
      </w:r>
      <w:r>
        <w:rPr>
          <w:rFonts w:ascii="Tahoma" w:eastAsia="Tahoma" w:hAnsi="Tahoma" w:cs="Tahoma"/>
          <w:color w:val="009900"/>
          <w:sz w:val="22"/>
          <w:szCs w:val="22"/>
        </w:rPr>
        <w:t>a</w:t>
      </w:r>
      <w:r>
        <w:rPr>
          <w:rFonts w:ascii="Tahoma" w:eastAsia="Tahoma" w:hAnsi="Tahoma" w:cs="Tahoma"/>
          <w:color w:val="009900"/>
          <w:spacing w:val="4"/>
          <w:sz w:val="22"/>
          <w:szCs w:val="22"/>
        </w:rPr>
        <w:t xml:space="preserve"> </w:t>
      </w:r>
      <w:r>
        <w:rPr>
          <w:rFonts w:ascii="Tahoma" w:eastAsia="Tahoma" w:hAnsi="Tahoma" w:cs="Tahoma"/>
          <w:color w:val="009900"/>
          <w:sz w:val="22"/>
          <w:szCs w:val="22"/>
        </w:rPr>
        <w:t>full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refund</w:t>
      </w:r>
      <w:r>
        <w:rPr>
          <w:rFonts w:ascii="Tahoma" w:eastAsia="Tahoma" w:hAnsi="Tahoma" w:cs="Tahoma"/>
          <w:color w:val="009900"/>
          <w:spacing w:val="15"/>
          <w:sz w:val="22"/>
          <w:szCs w:val="22"/>
        </w:rPr>
        <w:t xml:space="preserve"> </w:t>
      </w:r>
      <w:r>
        <w:rPr>
          <w:rFonts w:ascii="Tahoma" w:eastAsia="Tahoma" w:hAnsi="Tahoma" w:cs="Tahoma"/>
          <w:color w:val="009900"/>
          <w:w w:val="102"/>
          <w:sz w:val="22"/>
          <w:szCs w:val="22"/>
        </w:rPr>
        <w:t xml:space="preserve">customer </w:t>
      </w:r>
      <w:r>
        <w:rPr>
          <w:rFonts w:ascii="Tahoma" w:eastAsia="Tahoma" w:hAnsi="Tahoma" w:cs="Tahoma"/>
          <w:color w:val="009900"/>
          <w:sz w:val="22"/>
          <w:szCs w:val="22"/>
        </w:rPr>
        <w:t>will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get</w:t>
      </w:r>
      <w:r>
        <w:rPr>
          <w:rFonts w:ascii="Tahoma" w:eastAsia="Tahoma" w:hAnsi="Tahoma" w:cs="Tahoma"/>
          <w:color w:val="009900"/>
          <w:spacing w:val="8"/>
          <w:sz w:val="22"/>
          <w:szCs w:val="22"/>
        </w:rPr>
        <w:t xml:space="preserve"> </w:t>
      </w:r>
      <w:r>
        <w:rPr>
          <w:rFonts w:ascii="Tahoma" w:eastAsia="Tahoma" w:hAnsi="Tahoma" w:cs="Tahoma"/>
          <w:color w:val="009900"/>
          <w:sz w:val="22"/>
          <w:szCs w:val="22"/>
        </w:rPr>
        <w:t>full</w:t>
      </w:r>
      <w:r>
        <w:rPr>
          <w:rFonts w:ascii="Tahoma" w:eastAsia="Tahoma" w:hAnsi="Tahoma" w:cs="Tahoma"/>
          <w:color w:val="009900"/>
          <w:spacing w:val="8"/>
          <w:sz w:val="22"/>
          <w:szCs w:val="22"/>
        </w:rPr>
        <w:t xml:space="preserve"> </w:t>
      </w:r>
      <w:r>
        <w:rPr>
          <w:rFonts w:ascii="Tahoma" w:eastAsia="Tahoma" w:hAnsi="Tahoma" w:cs="Tahoma"/>
          <w:color w:val="009900"/>
          <w:sz w:val="22"/>
          <w:szCs w:val="22"/>
        </w:rPr>
        <w:t>amount</w:t>
      </w:r>
      <w:r>
        <w:rPr>
          <w:rFonts w:ascii="Tahoma" w:eastAsia="Tahoma" w:hAnsi="Tahoma" w:cs="Tahoma"/>
          <w:color w:val="009900"/>
          <w:spacing w:val="17"/>
          <w:sz w:val="22"/>
          <w:szCs w:val="22"/>
        </w:rPr>
        <w:t xml:space="preserve"> </w:t>
      </w:r>
      <w:r>
        <w:rPr>
          <w:rFonts w:ascii="Tahoma" w:eastAsia="Tahoma" w:hAnsi="Tahoma" w:cs="Tahoma"/>
          <w:color w:val="009900"/>
          <w:sz w:val="22"/>
          <w:szCs w:val="22"/>
        </w:rPr>
        <w:t>to</w:t>
      </w:r>
      <w:r>
        <w:rPr>
          <w:rFonts w:ascii="Tahoma" w:eastAsia="Tahoma" w:hAnsi="Tahoma" w:cs="Tahoma"/>
          <w:color w:val="009900"/>
          <w:spacing w:val="6"/>
          <w:sz w:val="22"/>
          <w:szCs w:val="22"/>
        </w:rPr>
        <w:t xml:space="preserve"> </w:t>
      </w:r>
      <w:r>
        <w:rPr>
          <w:rFonts w:ascii="Tahoma" w:eastAsia="Tahoma" w:hAnsi="Tahoma" w:cs="Tahoma"/>
          <w:color w:val="009900"/>
          <w:sz w:val="22"/>
          <w:szCs w:val="22"/>
        </w:rPr>
        <w:t>his</w:t>
      </w:r>
      <w:r>
        <w:rPr>
          <w:rFonts w:ascii="Tahoma" w:eastAsia="Tahoma" w:hAnsi="Tahoma" w:cs="Tahoma"/>
          <w:color w:val="009900"/>
          <w:spacing w:val="7"/>
          <w:sz w:val="22"/>
          <w:szCs w:val="22"/>
        </w:rPr>
        <w:t xml:space="preserve"> </w:t>
      </w:r>
      <w:r>
        <w:rPr>
          <w:rFonts w:ascii="Tahoma" w:eastAsia="Tahoma" w:hAnsi="Tahoma" w:cs="Tahoma"/>
          <w:color w:val="009900"/>
          <w:w w:val="102"/>
          <w:sz w:val="22"/>
          <w:szCs w:val="22"/>
        </w:rPr>
        <w:t>account.</w:t>
      </w:r>
    </w:p>
    <w:p w:rsidR="001C3E52" w:rsidRDefault="001C3E52">
      <w:pPr>
        <w:spacing w:before="5" w:line="120" w:lineRule="exact"/>
        <w:rPr>
          <w:sz w:val="12"/>
          <w:szCs w:val="12"/>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ind w:left="3305"/>
        <w:rPr>
          <w:rFonts w:ascii="Arial" w:eastAsia="Arial" w:hAnsi="Arial" w:cs="Arial"/>
          <w:sz w:val="16"/>
          <w:szCs w:val="16"/>
        </w:rPr>
        <w:sectPr w:rsidR="001C3E52">
          <w:pgSz w:w="12240" w:h="15840"/>
          <w:pgMar w:top="900" w:right="1340" w:bottom="280" w:left="1720" w:header="135" w:footer="263" w:gutter="0"/>
          <w:cols w:space="720"/>
        </w:sect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p w:rsidR="001C3E52" w:rsidRDefault="001C3E52">
      <w:pPr>
        <w:spacing w:before="7" w:line="120" w:lineRule="exact"/>
        <w:rPr>
          <w:sz w:val="12"/>
          <w:szCs w:val="12"/>
        </w:rPr>
      </w:pPr>
    </w:p>
    <w:p w:rsidR="001C3E52" w:rsidRDefault="001C3E52">
      <w:pPr>
        <w:spacing w:line="200" w:lineRule="exact"/>
      </w:pPr>
    </w:p>
    <w:p w:rsidR="001C3E52" w:rsidRDefault="001C3E52">
      <w:pPr>
        <w:spacing w:line="200" w:lineRule="exact"/>
      </w:pPr>
    </w:p>
    <w:p w:rsidR="001C3E52" w:rsidRDefault="00486BA3">
      <w:pPr>
        <w:spacing w:line="420" w:lineRule="exact"/>
        <w:ind w:left="3113" w:right="3138"/>
        <w:jc w:val="center"/>
        <w:rPr>
          <w:rFonts w:ascii="Impact" w:eastAsia="Impact" w:hAnsi="Impact" w:cs="Impact"/>
          <w:sz w:val="36"/>
          <w:szCs w:val="36"/>
        </w:rPr>
      </w:pPr>
      <w:r>
        <w:rPr>
          <w:rFonts w:ascii="Impact" w:eastAsia="Impact" w:hAnsi="Impact" w:cs="Impact"/>
          <w:color w:val="333333"/>
          <w:position w:val="-1"/>
          <w:sz w:val="36"/>
          <w:szCs w:val="36"/>
        </w:rPr>
        <w:t>For Technical Support</w:t>
      </w:r>
    </w:p>
    <w:p w:rsidR="001C3E52" w:rsidRDefault="001C3E52">
      <w:pPr>
        <w:spacing w:line="200" w:lineRule="exact"/>
      </w:pPr>
    </w:p>
    <w:p w:rsidR="001C3E52" w:rsidRDefault="001C3E52">
      <w:pPr>
        <w:spacing w:line="200" w:lineRule="exact"/>
      </w:pPr>
    </w:p>
    <w:p w:rsidR="001C3E52" w:rsidRDefault="001C3E52">
      <w:pPr>
        <w:spacing w:before="4" w:line="220" w:lineRule="exact"/>
        <w:rPr>
          <w:sz w:val="22"/>
          <w:szCs w:val="22"/>
        </w:rPr>
      </w:pPr>
    </w:p>
    <w:p w:rsidR="001C3E52" w:rsidRDefault="00486BA3">
      <w:pPr>
        <w:spacing w:line="357" w:lineRule="auto"/>
        <w:ind w:left="100" w:right="922"/>
        <w:rPr>
          <w:rFonts w:ascii="Courier New" w:eastAsia="Courier New" w:hAnsi="Courier New" w:cs="Courier New"/>
          <w:sz w:val="24"/>
          <w:szCs w:val="24"/>
        </w:rPr>
      </w:pPr>
      <w:r>
        <w:rPr>
          <w:rFonts w:ascii="Courier New" w:eastAsia="Courier New" w:hAnsi="Courier New" w:cs="Courier New"/>
          <w:color w:val="333333"/>
          <w:sz w:val="24"/>
          <w:szCs w:val="24"/>
        </w:rPr>
        <w:t xml:space="preserve">For any technical support please email to </w:t>
      </w:r>
      <w:hyperlink r:id="rId52">
        <w:r>
          <w:rPr>
            <w:rFonts w:ascii="Courier New" w:eastAsia="Courier New" w:hAnsi="Courier New" w:cs="Courier New"/>
            <w:color w:val="1154CC"/>
            <w:sz w:val="24"/>
            <w:szCs w:val="24"/>
            <w:u w:val="single" w:color="1154CC"/>
          </w:rPr>
          <w:t>support@easypayway.com</w:t>
        </w:r>
      </w:hyperlink>
      <w:r>
        <w:rPr>
          <w:rFonts w:ascii="Courier New" w:eastAsia="Courier New" w:hAnsi="Courier New" w:cs="Courier New"/>
          <w:color w:val="333333"/>
          <w:sz w:val="24"/>
          <w:szCs w:val="24"/>
        </w:rPr>
        <w:t xml:space="preserve">. For Advance Technical Support email </w:t>
      </w:r>
      <w:hyperlink r:id="rId53">
        <w:r>
          <w:rPr>
            <w:rFonts w:ascii="Courier New" w:eastAsia="Courier New" w:hAnsi="Courier New" w:cs="Courier New"/>
            <w:color w:val="1154CC"/>
            <w:sz w:val="24"/>
            <w:szCs w:val="24"/>
            <w:u w:val="single" w:color="1154CC"/>
          </w:rPr>
          <w:t>admin@easypayway.com</w:t>
        </w:r>
      </w:hyperlink>
      <w:r>
        <w:rPr>
          <w:rFonts w:ascii="Courier New" w:eastAsia="Courier New" w:hAnsi="Courier New" w:cs="Courier New"/>
          <w:color w:val="333333"/>
          <w:sz w:val="24"/>
          <w:szCs w:val="24"/>
        </w:rPr>
        <w:t>.</w:t>
      </w:r>
    </w:p>
    <w:p w:rsidR="001C3E52" w:rsidRDefault="00486BA3">
      <w:pPr>
        <w:ind w:left="100"/>
        <w:rPr>
          <w:rFonts w:ascii="Courier New" w:eastAsia="Courier New" w:hAnsi="Courier New" w:cs="Courier New"/>
          <w:sz w:val="24"/>
          <w:szCs w:val="24"/>
        </w:rPr>
      </w:pPr>
      <w:r>
        <w:rPr>
          <w:rFonts w:ascii="Courier New" w:eastAsia="Courier New" w:hAnsi="Courier New" w:cs="Courier New"/>
          <w:color w:val="333333"/>
          <w:sz w:val="24"/>
          <w:szCs w:val="24"/>
        </w:rPr>
        <w:t>Phone Number: +8801922333999 / +88029892982</w:t>
      </w:r>
    </w:p>
    <w:p w:rsidR="001C3E52" w:rsidRDefault="001C3E52">
      <w:pPr>
        <w:spacing w:before="3" w:line="120" w:lineRule="exact"/>
        <w:rPr>
          <w:sz w:val="13"/>
          <w:szCs w:val="13"/>
        </w:rPr>
      </w:pPr>
    </w:p>
    <w:p w:rsidR="001C3E52" w:rsidRDefault="00486BA3">
      <w:pPr>
        <w:ind w:left="100"/>
        <w:rPr>
          <w:rFonts w:ascii="Courier New" w:eastAsia="Courier New" w:hAnsi="Courier New" w:cs="Courier New"/>
          <w:sz w:val="24"/>
          <w:szCs w:val="24"/>
        </w:rPr>
      </w:pPr>
      <w:r>
        <w:rPr>
          <w:rFonts w:ascii="Courier New" w:eastAsia="Courier New" w:hAnsi="Courier New" w:cs="Courier New"/>
          <w:color w:val="333333"/>
          <w:sz w:val="24"/>
          <w:szCs w:val="24"/>
        </w:rPr>
        <w:t>Skype: easypayway</w:t>
      </w:r>
    </w:p>
    <w:p w:rsidR="001C3E52" w:rsidRDefault="001C3E52">
      <w:pPr>
        <w:spacing w:before="3" w:line="120" w:lineRule="exact"/>
        <w:rPr>
          <w:sz w:val="13"/>
          <w:szCs w:val="13"/>
        </w:rPr>
      </w:pPr>
    </w:p>
    <w:p w:rsidR="001C3E52" w:rsidRDefault="00486BA3">
      <w:pPr>
        <w:ind w:left="100"/>
        <w:rPr>
          <w:rFonts w:ascii="Courier New" w:eastAsia="Courier New" w:hAnsi="Courier New" w:cs="Courier New"/>
          <w:sz w:val="24"/>
          <w:szCs w:val="24"/>
        </w:rPr>
      </w:pPr>
      <w:r>
        <w:rPr>
          <w:rFonts w:ascii="Courier New" w:eastAsia="Courier New" w:hAnsi="Courier New" w:cs="Courier New"/>
          <w:color w:val="333333"/>
          <w:sz w:val="24"/>
          <w:szCs w:val="24"/>
        </w:rPr>
        <w:t>Registred Address:</w:t>
      </w:r>
    </w:p>
    <w:p w:rsidR="001C3E52" w:rsidRDefault="001C3E52">
      <w:pPr>
        <w:spacing w:before="3" w:line="120" w:lineRule="exact"/>
        <w:rPr>
          <w:sz w:val="13"/>
          <w:szCs w:val="13"/>
        </w:rPr>
      </w:pPr>
    </w:p>
    <w:p w:rsidR="001C3E52" w:rsidRDefault="00486BA3">
      <w:pPr>
        <w:ind w:left="100"/>
        <w:rPr>
          <w:rFonts w:ascii="Courier New" w:eastAsia="Courier New" w:hAnsi="Courier New" w:cs="Courier New"/>
          <w:sz w:val="24"/>
          <w:szCs w:val="24"/>
        </w:rPr>
      </w:pPr>
      <w:r>
        <w:rPr>
          <w:rFonts w:ascii="Courier New" w:eastAsia="Courier New" w:hAnsi="Courier New" w:cs="Courier New"/>
          <w:color w:val="333333"/>
          <w:sz w:val="24"/>
          <w:szCs w:val="24"/>
        </w:rPr>
        <w:t>House B­158 Road 22 Mohakhali DOHS Dhaka Bangladesh</w:t>
      </w:r>
    </w:p>
    <w:p w:rsidR="001C3E52" w:rsidRDefault="001C3E52">
      <w:pPr>
        <w:spacing w:before="10" w:line="140" w:lineRule="exact"/>
        <w:rPr>
          <w:sz w:val="14"/>
          <w:szCs w:val="14"/>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ind w:left="4128" w:right="4146"/>
        <w:jc w:val="center"/>
        <w:rPr>
          <w:rFonts w:ascii="Courier New" w:eastAsia="Courier New" w:hAnsi="Courier New" w:cs="Courier New"/>
          <w:sz w:val="22"/>
          <w:szCs w:val="22"/>
        </w:rPr>
      </w:pPr>
      <w:r>
        <w:rPr>
          <w:rFonts w:ascii="Courier New" w:eastAsia="Courier New" w:hAnsi="Courier New" w:cs="Courier New"/>
          <w:color w:val="333333"/>
          <w:spacing w:val="3"/>
          <w:sz w:val="22"/>
          <w:szCs w:val="22"/>
        </w:rPr>
        <w:t>­</w:t>
      </w:r>
      <w:r>
        <w:rPr>
          <w:rFonts w:ascii="Courier New" w:eastAsia="Courier New" w:hAnsi="Courier New" w:cs="Courier New"/>
          <w:color w:val="333333"/>
          <w:sz w:val="22"/>
          <w:szCs w:val="22"/>
        </w:rPr>
        <w:t>­</w:t>
      </w:r>
      <w:r>
        <w:rPr>
          <w:rFonts w:ascii="Courier New" w:eastAsia="Courier New" w:hAnsi="Courier New" w:cs="Courier New"/>
          <w:color w:val="333333"/>
          <w:spacing w:val="6"/>
          <w:sz w:val="22"/>
          <w:szCs w:val="22"/>
        </w:rPr>
        <w:t xml:space="preserve"> </w:t>
      </w:r>
      <w:r>
        <w:rPr>
          <w:rFonts w:ascii="Courier New" w:eastAsia="Courier New" w:hAnsi="Courier New" w:cs="Courier New"/>
          <w:color w:val="333333"/>
          <w:spacing w:val="3"/>
          <w:sz w:val="22"/>
          <w:szCs w:val="22"/>
        </w:rPr>
        <w:t>EN</w:t>
      </w:r>
      <w:r>
        <w:rPr>
          <w:rFonts w:ascii="Courier New" w:eastAsia="Courier New" w:hAnsi="Courier New" w:cs="Courier New"/>
          <w:color w:val="333333"/>
          <w:sz w:val="22"/>
          <w:szCs w:val="22"/>
        </w:rPr>
        <w:t>D</w:t>
      </w:r>
      <w:r>
        <w:rPr>
          <w:rFonts w:ascii="Courier New" w:eastAsia="Courier New" w:hAnsi="Courier New" w:cs="Courier New"/>
          <w:color w:val="333333"/>
          <w:spacing w:val="6"/>
          <w:sz w:val="22"/>
          <w:szCs w:val="22"/>
        </w:rPr>
        <w:t xml:space="preserve"> </w:t>
      </w:r>
      <w:r>
        <w:rPr>
          <w:rFonts w:ascii="Courier New" w:eastAsia="Courier New" w:hAnsi="Courier New" w:cs="Courier New"/>
          <w:color w:val="333333"/>
          <w:spacing w:val="3"/>
          <w:sz w:val="22"/>
          <w:szCs w:val="22"/>
        </w:rPr>
        <w:t>­</w:t>
      </w:r>
      <w:r>
        <w:rPr>
          <w:rFonts w:ascii="Courier New" w:eastAsia="Courier New" w:hAnsi="Courier New" w:cs="Courier New"/>
          <w:color w:val="333333"/>
          <w:sz w:val="22"/>
          <w:szCs w:val="22"/>
        </w:rPr>
        <w:t>­</w:t>
      </w:r>
    </w:p>
    <w:p w:rsidR="001C3E52" w:rsidRDefault="001C3E52">
      <w:pPr>
        <w:spacing w:before="9" w:line="100" w:lineRule="exact"/>
        <w:rPr>
          <w:sz w:val="11"/>
          <w:szCs w:val="11"/>
        </w:rPr>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1C3E52">
      <w:pPr>
        <w:spacing w:line="200" w:lineRule="exact"/>
      </w:pPr>
    </w:p>
    <w:p w:rsidR="001C3E52" w:rsidRDefault="00486BA3">
      <w:pPr>
        <w:ind w:left="3685"/>
        <w:rPr>
          <w:rFonts w:ascii="Arial" w:eastAsia="Arial" w:hAnsi="Arial" w:cs="Arial"/>
          <w:sz w:val="16"/>
          <w:szCs w:val="16"/>
        </w:rPr>
      </w:pPr>
      <w:r>
        <w:rPr>
          <w:rFonts w:ascii="Arial" w:eastAsia="Arial" w:hAnsi="Arial" w:cs="Arial"/>
          <w:i/>
          <w:sz w:val="16"/>
          <w:szCs w:val="16"/>
        </w:rPr>
        <w:t>EasyPayWay Gateway Integration</w:t>
      </w:r>
      <w:r>
        <w:rPr>
          <w:rFonts w:ascii="Arial" w:eastAsia="Arial" w:hAnsi="Arial" w:cs="Arial"/>
          <w:i/>
          <w:spacing w:val="44"/>
          <w:sz w:val="16"/>
          <w:szCs w:val="16"/>
        </w:rPr>
        <w:t xml:space="preserve"> </w:t>
      </w:r>
      <w:r>
        <w:rPr>
          <w:rFonts w:ascii="Arial" w:eastAsia="Arial" w:hAnsi="Arial" w:cs="Arial"/>
          <w:i/>
          <w:sz w:val="16"/>
          <w:szCs w:val="16"/>
        </w:rPr>
        <w:t>Documentation || The Codero Limited @ 2015</w:t>
      </w:r>
    </w:p>
    <w:sectPr w:rsidR="001C3E52">
      <w:pgSz w:w="12240" w:h="15840"/>
      <w:pgMar w:top="900" w:right="1340" w:bottom="280" w:left="1340" w:header="135" w:footer="2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5E0" w:rsidRDefault="00AC65E0">
      <w:r>
        <w:separator/>
      </w:r>
    </w:p>
  </w:endnote>
  <w:endnote w:type="continuationSeparator" w:id="0">
    <w:p w:rsidR="00AC65E0" w:rsidRDefault="00AC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YuGothicUI-Regular">
    <w:altName w:val="Times New Roman"/>
    <w:panose1 w:val="00000000000000000000"/>
    <w:charset w:val="00"/>
    <w:family w:val="roman"/>
    <w:notTrueType/>
    <w:pitch w:val="default"/>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202" coordsize="21600,21600" o:spt="202" path="m,l,21600r21600,l21600,xe">
          <v:stroke joinstyle="miter"/>
          <v:path gradientshapeok="t" o:connecttype="rect"/>
        </v:shapetype>
        <v:shape id="_x0000_s2063" type="#_x0000_t202" style="position:absolute;margin-left:531.25pt;margin-top:767.85pt;width:10.1pt;height:13pt;z-index:-3287;mso-position-horizontal-relative:page;mso-position-vertical-relative:page" filled="f" stroked="f">
          <v:textbox inset="0,0,0,0">
            <w:txbxContent>
              <w:p w:rsidR="00DE385D" w:rsidRDefault="00DE385D">
                <w:pPr>
                  <w:spacing w:line="240" w:lineRule="exact"/>
                  <w:ind w:left="40"/>
                  <w:rPr>
                    <w:rFonts w:ascii="Arial" w:eastAsia="Arial" w:hAnsi="Arial" w:cs="Arial"/>
                    <w:sz w:val="22"/>
                    <w:szCs w:val="22"/>
                  </w:rPr>
                </w:pPr>
                <w:r>
                  <w:fldChar w:fldCharType="begin"/>
                </w:r>
                <w:r>
                  <w:rPr>
                    <w:rFonts w:ascii="Arial" w:eastAsia="Arial" w:hAnsi="Arial" w:cs="Arial"/>
                    <w:sz w:val="22"/>
                    <w:szCs w:val="22"/>
                  </w:rPr>
                  <w:instrText xml:space="preserve"> PAGE </w:instrText>
                </w:r>
                <w:r>
                  <w:fldChar w:fldCharType="separate"/>
                </w:r>
                <w:r w:rsidR="00C87CAB">
                  <w:rPr>
                    <w:rFonts w:ascii="Arial" w:eastAsia="Arial" w:hAnsi="Arial" w:cs="Arial"/>
                    <w:noProof/>
                    <w:sz w:val="22"/>
                    <w:szCs w:val="22"/>
                  </w:rPr>
                  <w:t>3</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202" coordsize="21600,21600" o:spt="202" path="m,l,21600r21600,l21600,xe">
          <v:stroke joinstyle="miter"/>
          <v:path gradientshapeok="t" o:connecttype="rect"/>
        </v:shapetype>
        <v:shape id="_x0000_s2054" type="#_x0000_t202" style="position:absolute;margin-left:525.25pt;margin-top:767.85pt;width:16.25pt;height:13pt;z-index:-3278;mso-position-horizontal-relative:page;mso-position-vertical-relative:page" filled="f" stroked="f">
          <v:textbox inset="0,0,0,0">
            <w:txbxContent>
              <w:p w:rsidR="00DE385D" w:rsidRDefault="00DE385D">
                <w:pPr>
                  <w:spacing w:line="240" w:lineRule="exact"/>
                  <w:ind w:left="40"/>
                  <w:rPr>
                    <w:rFonts w:ascii="Arial" w:eastAsia="Arial" w:hAnsi="Arial" w:cs="Arial"/>
                    <w:sz w:val="22"/>
                    <w:szCs w:val="22"/>
                  </w:rPr>
                </w:pPr>
                <w:r>
                  <w:fldChar w:fldCharType="begin"/>
                </w:r>
                <w:r>
                  <w:rPr>
                    <w:rFonts w:ascii="Arial" w:eastAsia="Arial" w:hAnsi="Arial" w:cs="Arial"/>
                    <w:sz w:val="22"/>
                    <w:szCs w:val="22"/>
                  </w:rPr>
                  <w:instrText xml:space="preserve"> PAGE </w:instrText>
                </w:r>
                <w:r>
                  <w:fldChar w:fldCharType="separate"/>
                </w:r>
                <w:r w:rsidR="00C87CAB">
                  <w:rPr>
                    <w:rFonts w:ascii="Arial" w:eastAsia="Arial" w:hAnsi="Arial" w:cs="Arial"/>
                    <w:noProof/>
                    <w:sz w:val="22"/>
                    <w:szCs w:val="22"/>
                  </w:rPr>
                  <w:t>17</w:t>
                </w:r>
                <w:r>
                  <w:fldChar w:fldCharType="end"/>
                </w:r>
                <w:r>
                  <w:fldChar w:fldCharType="begin"/>
                </w:r>
                <w:r>
                  <w:rPr>
                    <w:rFonts w:ascii="Arial" w:eastAsia="Arial" w:hAnsi="Arial" w:cs="Arial"/>
                    <w:sz w:val="22"/>
                    <w:szCs w:val="22"/>
                  </w:rPr>
                  <w:instrText xml:space="preserve"> PAGE </w:instrText>
                </w:r>
                <w:r>
                  <w:fldChar w:fldCharType="separate"/>
                </w:r>
                <w:r w:rsidR="00C87CAB">
                  <w:rPr>
                    <w:rFonts w:ascii="Arial" w:eastAsia="Arial" w:hAnsi="Arial" w:cs="Arial"/>
                    <w:noProof/>
                    <w:sz w:val="22"/>
                    <w:szCs w:val="22"/>
                  </w:rPr>
                  <w:t>17</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DE385D">
    <w:pPr>
      <w:spacing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DE385D">
    <w:pPr>
      <w:spacing w:line="0" w:lineRule="atLeast"/>
      <w:rPr>
        <w:sz w:val="0"/>
        <w:szCs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DE385D">
    <w:pPr>
      <w:spacing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202" coordsize="21600,21600" o:spt="202" path="m,l,21600r21600,l21600,xe">
          <v:stroke joinstyle="miter"/>
          <v:path gradientshapeok="t" o:connecttype="rect"/>
        </v:shapetype>
        <v:shape id="_x0000_s2050" type="#_x0000_t202" style="position:absolute;margin-left:525.25pt;margin-top:767.85pt;width:16.25pt;height:13pt;z-index:-3274;mso-position-horizontal-relative:page;mso-position-vertical-relative:page" filled="f" stroked="f">
          <v:textbox inset="0,0,0,0">
            <w:txbxContent>
              <w:p w:rsidR="00DE385D" w:rsidRDefault="00DE385D">
                <w:pPr>
                  <w:spacing w:line="240" w:lineRule="exact"/>
                  <w:ind w:left="40"/>
                  <w:rPr>
                    <w:rFonts w:ascii="Arial" w:eastAsia="Arial" w:hAnsi="Arial" w:cs="Arial"/>
                    <w:sz w:val="22"/>
                    <w:szCs w:val="22"/>
                  </w:rPr>
                </w:pPr>
                <w:r>
                  <w:fldChar w:fldCharType="begin"/>
                </w:r>
                <w:r>
                  <w:rPr>
                    <w:rFonts w:ascii="Arial" w:eastAsia="Arial" w:hAnsi="Arial" w:cs="Arial"/>
                    <w:sz w:val="22"/>
                    <w:szCs w:val="22"/>
                  </w:rPr>
                  <w:instrText xml:space="preserve"> PAGE </w:instrText>
                </w:r>
                <w:r>
                  <w:fldChar w:fldCharType="separate"/>
                </w:r>
                <w:r w:rsidR="00C87CAB">
                  <w:rPr>
                    <w:rFonts w:ascii="Arial" w:eastAsia="Arial" w:hAnsi="Arial" w:cs="Arial"/>
                    <w:noProof/>
                    <w:sz w:val="22"/>
                    <w:szCs w:val="22"/>
                  </w:rPr>
                  <w:t>26</w:t>
                </w:r>
                <w:r>
                  <w:fldChar w:fldCharType="end"/>
                </w:r>
                <w:r>
                  <w:fldChar w:fldCharType="begin"/>
                </w:r>
                <w:r>
                  <w:rPr>
                    <w:rFonts w:ascii="Arial" w:eastAsia="Arial" w:hAnsi="Arial" w:cs="Arial"/>
                    <w:sz w:val="22"/>
                    <w:szCs w:val="22"/>
                  </w:rPr>
                  <w:instrText xml:space="preserve"> PAGE </w:instrText>
                </w:r>
                <w:r>
                  <w:fldChar w:fldCharType="separate"/>
                </w:r>
                <w:r w:rsidR="00C87CAB">
                  <w:rPr>
                    <w:rFonts w:ascii="Arial" w:eastAsia="Arial" w:hAnsi="Arial" w:cs="Arial"/>
                    <w:noProof/>
                    <w:sz w:val="22"/>
                    <w:szCs w:val="22"/>
                  </w:rPr>
                  <w:t>26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DE385D">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DE385D">
    <w:pPr>
      <w:spacing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202" coordsize="21600,21600" o:spt="202" path="m,l,21600r21600,l21600,xe">
          <v:stroke joinstyle="miter"/>
          <v:path gradientshapeok="t" o:connecttype="rect"/>
        </v:shapetype>
        <v:shape id="_x0000_s2060" type="#_x0000_t202" style="position:absolute;margin-left:531.25pt;margin-top:767.85pt;width:10.1pt;height:13pt;z-index:-3284;mso-position-horizontal-relative:page;mso-position-vertical-relative:page" filled="f" stroked="f">
          <v:textbox style="mso-next-textbox:#_x0000_s2060" inset="0,0,0,0">
            <w:txbxContent>
              <w:p w:rsidR="00DE385D" w:rsidRDefault="00DE385D">
                <w:pPr>
                  <w:spacing w:line="240" w:lineRule="exact"/>
                  <w:ind w:left="40"/>
                  <w:rPr>
                    <w:rFonts w:ascii="Arial" w:eastAsia="Arial" w:hAnsi="Arial" w:cs="Arial"/>
                    <w:sz w:val="22"/>
                    <w:szCs w:val="22"/>
                  </w:rPr>
                </w:pPr>
                <w:r>
                  <w:fldChar w:fldCharType="begin"/>
                </w:r>
                <w:r>
                  <w:rPr>
                    <w:rFonts w:ascii="Arial" w:eastAsia="Arial" w:hAnsi="Arial" w:cs="Arial"/>
                    <w:sz w:val="22"/>
                    <w:szCs w:val="22"/>
                  </w:rPr>
                  <w:instrText xml:space="preserve"> PAGE </w:instrText>
                </w:r>
                <w:r>
                  <w:fldChar w:fldCharType="separate"/>
                </w:r>
                <w:r w:rsidR="00C87CAB">
                  <w:rPr>
                    <w:rFonts w:ascii="Arial" w:eastAsia="Arial" w:hAnsi="Arial" w:cs="Arial"/>
                    <w:noProof/>
                    <w:sz w:val="22"/>
                    <w:szCs w:val="22"/>
                  </w:rPr>
                  <w:t>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202" coordsize="21600,21600" o:spt="202" path="m,l,21600r21600,l21600,xe">
          <v:stroke joinstyle="miter"/>
          <v:path gradientshapeok="t" o:connecttype="rect"/>
        </v:shapetype>
        <v:shape id="_x0000_s2059" type="#_x0000_t202" style="position:absolute;margin-left:525.25pt;margin-top:767.85pt;width:16.25pt;height:13pt;z-index:-3283;mso-position-horizontal-relative:page;mso-position-vertical-relative:page" filled="f" stroked="f">
          <v:textbox inset="0,0,0,0">
            <w:txbxContent>
              <w:p w:rsidR="00DE385D" w:rsidRDefault="00DE385D">
                <w:pPr>
                  <w:spacing w:line="240" w:lineRule="exact"/>
                  <w:ind w:left="40"/>
                  <w:rPr>
                    <w:rFonts w:ascii="Arial" w:eastAsia="Arial" w:hAnsi="Arial" w:cs="Arial"/>
                    <w:sz w:val="22"/>
                    <w:szCs w:val="22"/>
                  </w:rPr>
                </w:pPr>
                <w:r>
                  <w:fldChar w:fldCharType="begin"/>
                </w:r>
                <w:r>
                  <w:rPr>
                    <w:rFonts w:ascii="Arial" w:eastAsia="Arial" w:hAnsi="Arial" w:cs="Arial"/>
                    <w:sz w:val="22"/>
                    <w:szCs w:val="22"/>
                  </w:rPr>
                  <w:instrText xml:space="preserve"> PAGE </w:instrText>
                </w:r>
                <w:r>
                  <w:fldChar w:fldCharType="separate"/>
                </w:r>
                <w:r w:rsidR="00C87CAB">
                  <w:rPr>
                    <w:rFonts w:ascii="Arial" w:eastAsia="Arial" w:hAnsi="Arial" w:cs="Arial"/>
                    <w:noProof/>
                    <w:sz w:val="22"/>
                    <w:szCs w:val="22"/>
                  </w:rPr>
                  <w:t>10</w:t>
                </w:r>
                <w:r>
                  <w:fldChar w:fldCharType="end"/>
                </w:r>
                <w:r>
                  <w:fldChar w:fldCharType="begin"/>
                </w:r>
                <w:r>
                  <w:rPr>
                    <w:rFonts w:ascii="Arial" w:eastAsia="Arial" w:hAnsi="Arial" w:cs="Arial"/>
                    <w:sz w:val="22"/>
                    <w:szCs w:val="22"/>
                  </w:rPr>
                  <w:instrText xml:space="preserve"> PAGE </w:instrText>
                </w:r>
                <w:r>
                  <w:fldChar w:fldCharType="separate"/>
                </w:r>
                <w:r w:rsidR="00C87CAB">
                  <w:rPr>
                    <w:rFonts w:ascii="Arial" w:eastAsia="Arial" w:hAnsi="Arial" w:cs="Arial"/>
                    <w:noProof/>
                    <w:sz w:val="22"/>
                    <w:szCs w:val="22"/>
                  </w:rPr>
                  <w:t>10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DE385D">
    <w:pPr>
      <w:spacing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DE385D">
    <w:pPr>
      <w:spacing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DE385D">
    <w:pPr>
      <w:spacing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DE385D">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5E0" w:rsidRDefault="00AC65E0">
      <w:r>
        <w:separator/>
      </w:r>
    </w:p>
  </w:footnote>
  <w:footnote w:type="continuationSeparator" w:id="0">
    <w:p w:rsidR="00AC65E0" w:rsidRDefault="00AC6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499.5pt;margin-top:6.75pt;width:39pt;height:39pt;z-index:-3288;mso-position-horizontal-relative:page;mso-position-vertical-relative:page">
          <v:imagedata r:id="rId1" o:title=""/>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99.5pt;margin-top:6.75pt;width:39pt;height:39pt;z-index:-3275;mso-position-horizontal-relative:page;mso-position-vertical-relative:page">
          <v:imagedata r:id="rId1" o:title=""/>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99.5pt;margin-top:6.75pt;width:39pt;height:39pt;z-index:-3273;mso-position-horizontal-relative:page;mso-position-vertical-relative:pag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499.5pt;margin-top:6.75pt;width:39pt;height:39pt;z-index:-3286;mso-position-horizontal-relative:page;mso-position-vertical-relative:pag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499.5pt;margin-top:6.75pt;width:39pt;height:39pt;z-index:-3285;mso-position-horizontal-relative:page;mso-position-vertical-relative:page">
          <v:imagedata r:id="rId1" o:title=""/>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499.5pt;margin-top:6.75pt;width:39pt;height:39pt;z-index:-3282;mso-position-horizontal-relative:page;mso-position-vertical-relative:page">
          <v:imagedata r:id="rId1" o:title=""/>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499.5pt;margin-top:6.75pt;width:39pt;height:39pt;z-index:-3281;mso-position-horizontal-relative:page;mso-position-vertical-relative:page">
          <v:imagedata r:id="rId1" o:title=""/>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499.5pt;margin-top:6.75pt;width:39pt;height:39pt;z-index:-3280;mso-position-horizontal-relative:page;mso-position-vertical-relative:page">
          <v:imagedata r:id="rId1" o:title=""/>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499.5pt;margin-top:6.75pt;width:39pt;height:39pt;z-index:-3279;mso-position-horizontal-relative:page;mso-position-vertical-relative:page">
          <v:imagedata r:id="rId1" o:title=""/>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99.5pt;margin-top:6.75pt;width:39pt;height:39pt;z-index:-3277;mso-position-horizontal-relative:page;mso-position-vertical-relative:page">
          <v:imagedata r:id="rId1" o:title=""/>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5D" w:rsidRDefault="00AC65E0">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99.5pt;margin-top:6.75pt;width:39pt;height:39pt;z-index:-3276;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D616D2"/>
    <w:multiLevelType w:val="multilevel"/>
    <w:tmpl w:val="641C256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C3E52"/>
    <w:rsid w:val="00022F6A"/>
    <w:rsid w:val="00025223"/>
    <w:rsid w:val="00060E70"/>
    <w:rsid w:val="000F205D"/>
    <w:rsid w:val="001C3E52"/>
    <w:rsid w:val="0020149F"/>
    <w:rsid w:val="002620B3"/>
    <w:rsid w:val="002A33F7"/>
    <w:rsid w:val="004073AA"/>
    <w:rsid w:val="00486BA3"/>
    <w:rsid w:val="00496B5C"/>
    <w:rsid w:val="00561996"/>
    <w:rsid w:val="0058531A"/>
    <w:rsid w:val="00592640"/>
    <w:rsid w:val="005A7268"/>
    <w:rsid w:val="006D5172"/>
    <w:rsid w:val="00716809"/>
    <w:rsid w:val="00725F9F"/>
    <w:rsid w:val="00864258"/>
    <w:rsid w:val="00891779"/>
    <w:rsid w:val="008A646E"/>
    <w:rsid w:val="00A70564"/>
    <w:rsid w:val="00AC65E0"/>
    <w:rsid w:val="00B62A86"/>
    <w:rsid w:val="00C87CAB"/>
    <w:rsid w:val="00CF598A"/>
    <w:rsid w:val="00D027C5"/>
    <w:rsid w:val="00DB6E8A"/>
    <w:rsid w:val="00DE385D"/>
    <w:rsid w:val="00F02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572CA1E6"/>
  <w15:docId w15:val="{D76A1F87-B00D-420E-97FE-193092D2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6D51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footer" Target="footer5.xml"/><Relationship Id="rId39" Type="http://schemas.openxmlformats.org/officeDocument/2006/relationships/header" Target="header8.xml"/><Relationship Id="rId21" Type="http://schemas.openxmlformats.org/officeDocument/2006/relationships/image" Target="media/image5.JPG"/><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yperlink" Target="mailto:support@easypayway.com" TargetMode="External"/><Relationship Id="rId50" Type="http://schemas.openxmlformats.org/officeDocument/2006/relationships/hyperlink" Target="mailto:support@easypayway.com"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andbox.easypayway.com/payment/index.php" TargetMode="External"/><Relationship Id="rId33" Type="http://schemas.openxmlformats.org/officeDocument/2006/relationships/header" Target="header6.xml"/><Relationship Id="rId38" Type="http://schemas.openxmlformats.org/officeDocument/2006/relationships/footer" Target="footer10.xml"/><Relationship Id="rId46"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JPG"/><Relationship Id="rId29" Type="http://schemas.openxmlformats.org/officeDocument/2006/relationships/hyperlink" Target="http://sandbox.easypayway.com/api/v1/trxcheck/request.php" TargetMode="External"/><Relationship Id="rId41" Type="http://schemas.openxmlformats.org/officeDocument/2006/relationships/header" Target="header9.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dbox.easypayway.com/payment/index.php" TargetMode="External"/><Relationship Id="rId24" Type="http://schemas.openxmlformats.org/officeDocument/2006/relationships/image" Target="media/image6.png"/><Relationship Id="rId32" Type="http://schemas.openxmlformats.org/officeDocument/2006/relationships/footer" Target="footer7.xml"/><Relationship Id="rId37" Type="http://schemas.openxmlformats.org/officeDocument/2006/relationships/image" Target="media/image7.png"/><Relationship Id="rId40" Type="http://schemas.openxmlformats.org/officeDocument/2006/relationships/footer" Target="footer11.xml"/><Relationship Id="rId45" Type="http://schemas.openxmlformats.org/officeDocument/2006/relationships/image" Target="media/image8.png"/><Relationship Id="rId53" Type="http://schemas.openxmlformats.org/officeDocument/2006/relationships/hyperlink" Target="mailto:admin@easypayway.com"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epw@epw.com" TargetMode="Externa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hyperlink" Target="http://sandbox.easypayway.com/merchant/" TargetMode="External"/><Relationship Id="rId10" Type="http://schemas.openxmlformats.org/officeDocument/2006/relationships/hyperlink" Target="http://sandbox.easypayway.com/payment/request.php" TargetMode="External"/><Relationship Id="rId19" Type="http://schemas.openxmlformats.org/officeDocument/2006/relationships/hyperlink" Target="https://securepay.easypayway.com/payment/paynow.php?track=EPW1479293785103653" TargetMode="External"/><Relationship Id="rId31" Type="http://schemas.openxmlformats.org/officeDocument/2006/relationships/header" Target="header5.xml"/><Relationship Id="rId44" Type="http://schemas.openxmlformats.org/officeDocument/2006/relationships/footer" Target="footer13.xml"/><Relationship Id="rId52" Type="http://schemas.openxmlformats.org/officeDocument/2006/relationships/hyperlink" Target="mailto:support@easypayway.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easypayway.com/merchant/" TargetMode="External"/><Relationship Id="rId27" Type="http://schemas.openxmlformats.org/officeDocument/2006/relationships/header" Target="header4.xml"/><Relationship Id="rId30" Type="http://schemas.openxmlformats.org/officeDocument/2006/relationships/hyperlink" Target="http://sandbox.easypayway.com/api/v1/trxcheck/request.php" TargetMode="External"/><Relationship Id="rId35" Type="http://schemas.openxmlformats.org/officeDocument/2006/relationships/header" Target="header7.xml"/><Relationship Id="rId43" Type="http://schemas.openxmlformats.org/officeDocument/2006/relationships/header" Target="header10.xml"/><Relationship Id="rId48" Type="http://schemas.openxmlformats.org/officeDocument/2006/relationships/header" Target="header11.xml"/><Relationship Id="rId8" Type="http://schemas.openxmlformats.org/officeDocument/2006/relationships/header" Target="header1.xml"/><Relationship Id="rId51" Type="http://schemas.openxmlformats.org/officeDocument/2006/relationships/hyperlink" Target="mailto:support@easypayway.com"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27</Pages>
  <Words>4463</Words>
  <Characters>25442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Shourov</cp:lastModifiedBy>
  <cp:revision>25</cp:revision>
  <dcterms:created xsi:type="dcterms:W3CDTF">2016-11-10T12:53:00Z</dcterms:created>
  <dcterms:modified xsi:type="dcterms:W3CDTF">2016-11-16T11:35:00Z</dcterms:modified>
</cp:coreProperties>
</file>